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45DE2" w14:textId="77777777" w:rsidR="00B07D1D" w:rsidRPr="00BD64EA" w:rsidRDefault="00B07D1D" w:rsidP="00B07D1D">
      <w:pPr>
        <w:pStyle w:val="Annexetitre"/>
        <w:spacing w:before="0" w:after="0"/>
        <w:jc w:val="left"/>
        <w:rPr>
          <w:rFonts w:ascii="Arial" w:hAnsi="Arial" w:cs="Arial"/>
          <w:sz w:val="22"/>
        </w:rPr>
      </w:pPr>
      <w:bookmarkStart w:id="0" w:name="_GoBack"/>
      <w:bookmarkEnd w:id="0"/>
      <w:r w:rsidRPr="00BD64EA">
        <w:rPr>
          <w:rFonts w:ascii="Arial" w:hAnsi="Arial" w:cs="Arial"/>
          <w:caps/>
          <w:sz w:val="22"/>
          <w:u w:val="none"/>
        </w:rPr>
        <w:t>ModEllo di formulario per</w:t>
      </w:r>
      <w:r>
        <w:rPr>
          <w:rFonts w:ascii="Arial" w:hAnsi="Arial" w:cs="Arial"/>
          <w:caps/>
          <w:sz w:val="22"/>
          <w:u w:val="none"/>
        </w:rPr>
        <w:t xml:space="preserve"> </w:t>
      </w:r>
      <w:r w:rsidRPr="00BD64EA">
        <w:rPr>
          <w:rFonts w:ascii="Arial" w:hAnsi="Arial" w:cs="Arial"/>
          <w:caps/>
          <w:sz w:val="22"/>
          <w:u w:val="none"/>
        </w:rPr>
        <w:t>il documento di gara unico europeo (DGUE)</w:t>
      </w:r>
    </w:p>
    <w:p w14:paraId="040278BD" w14:textId="77777777" w:rsidR="00B07D1D" w:rsidRPr="00BD64EA" w:rsidRDefault="00B07D1D" w:rsidP="00B07D1D">
      <w:pPr>
        <w:spacing w:after="0" w:line="240" w:lineRule="auto"/>
        <w:rPr>
          <w:rFonts w:ascii="Arial" w:hAnsi="Arial" w:cs="Arial"/>
        </w:rPr>
      </w:pPr>
    </w:p>
    <w:p w14:paraId="6DDEAD58" w14:textId="77777777" w:rsidR="00B07D1D" w:rsidRPr="00BD64EA" w:rsidRDefault="00B07D1D" w:rsidP="00B07D1D">
      <w:pPr>
        <w:pStyle w:val="ChapterTitle"/>
        <w:spacing w:before="0" w:after="0"/>
        <w:jc w:val="both"/>
        <w:rPr>
          <w:rFonts w:ascii="Arial" w:hAnsi="Arial" w:cs="Arial"/>
          <w:sz w:val="22"/>
        </w:rPr>
      </w:pPr>
      <w:r w:rsidRPr="00BD64EA">
        <w:rPr>
          <w:rFonts w:ascii="Arial" w:hAnsi="Arial" w:cs="Arial"/>
          <w:sz w:val="22"/>
        </w:rPr>
        <w:t>Parte I: Informazioni sulla procedura di appalto e sull'amministrazione aggiudicatrice o ente aggiudicatore</w:t>
      </w:r>
    </w:p>
    <w:p w14:paraId="12ACFC23" w14:textId="77777777" w:rsidR="00B07D1D" w:rsidRPr="00BD64EA" w:rsidRDefault="00B07D1D" w:rsidP="00B07D1D">
      <w:pPr>
        <w:spacing w:after="0" w:line="240" w:lineRule="auto"/>
        <w:rPr>
          <w:rFonts w:ascii="Arial" w:hAnsi="Arial" w:cs="Arial"/>
        </w:rPr>
      </w:pPr>
    </w:p>
    <w:p w14:paraId="1151853D"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rPr>
          <w:rFonts w:ascii="Arial" w:hAnsi="Arial" w:cs="Arial"/>
          <w:b/>
        </w:rPr>
      </w:pPr>
      <w:r w:rsidRPr="00BD64EA">
        <w:rPr>
          <w:rFonts w:ascii="Arial" w:hAnsi="Arial" w:cs="Arial"/>
          <w:b/>
          <w:w w:val="0"/>
        </w:rPr>
        <w:t xml:space="preserve">Per le procedure di appalto per le quali è stato pubblicato un avviso di indizione di gara nella </w:t>
      </w:r>
      <w:r w:rsidRPr="00BD64EA">
        <w:rPr>
          <w:rFonts w:ascii="Arial" w:hAnsi="Arial" w:cs="Arial"/>
          <w:b/>
          <w:i/>
          <w:w w:val="0"/>
        </w:rPr>
        <w:t>Gazzetta ufficiale dell'Unione europea</w:t>
      </w:r>
      <w:r w:rsidRPr="00BD64EA">
        <w:rPr>
          <w:rFonts w:ascii="Arial" w:hAnsi="Arial" w:cs="Arial"/>
          <w:b/>
          <w:w w:val="0"/>
        </w:rPr>
        <w:t xml:space="preserve"> le informazioni richieste dalla parte I saranno acquisite automaticamente, a condizione che per generare e compilare il DGUE sia utilizzato il servizio DGUE elettronico (</w:t>
      </w:r>
      <w:r w:rsidRPr="00BD64EA">
        <w:rPr>
          <w:rStyle w:val="Rimandonotaapidipagina"/>
          <w:rFonts w:ascii="Arial" w:hAnsi="Arial" w:cs="Arial"/>
          <w:b/>
          <w:w w:val="0"/>
        </w:rPr>
        <w:footnoteReference w:id="1"/>
      </w:r>
      <w:r w:rsidRPr="00BD64EA">
        <w:rPr>
          <w:rFonts w:ascii="Arial" w:hAnsi="Arial" w:cs="Arial"/>
          <w:b/>
          <w:w w:val="0"/>
        </w:rPr>
        <w:t xml:space="preserve">). </w:t>
      </w:r>
      <w:r w:rsidRPr="00BD64EA">
        <w:rPr>
          <w:rFonts w:ascii="Arial" w:hAnsi="Arial" w:cs="Arial"/>
          <w:b/>
        </w:rPr>
        <w:t>Riferimento della pubblicazione del pertinente avviso o bando (</w:t>
      </w:r>
      <w:r w:rsidRPr="00BD64EA">
        <w:rPr>
          <w:rStyle w:val="Rimandonotaapidipagina"/>
          <w:rFonts w:ascii="Arial" w:hAnsi="Arial" w:cs="Arial"/>
          <w:b/>
        </w:rPr>
        <w:footnoteReference w:id="2"/>
      </w:r>
      <w:r>
        <w:rPr>
          <w:rFonts w:ascii="Arial" w:hAnsi="Arial" w:cs="Arial"/>
          <w:b/>
        </w:rPr>
        <w:t xml:space="preserve">) </w:t>
      </w:r>
      <w:r w:rsidRPr="00BD64EA">
        <w:rPr>
          <w:rFonts w:ascii="Arial" w:hAnsi="Arial" w:cs="Arial"/>
          <w:b/>
        </w:rPr>
        <w:t xml:space="preserve">nella </w:t>
      </w:r>
      <w:r w:rsidRPr="00BD64EA">
        <w:rPr>
          <w:rFonts w:ascii="Arial" w:hAnsi="Arial" w:cs="Arial"/>
          <w:b/>
          <w:i/>
        </w:rPr>
        <w:t>Gazzetta ufficiale dell'Unione europea</w:t>
      </w:r>
      <w:r w:rsidRPr="00BD64EA">
        <w:rPr>
          <w:rFonts w:ascii="Arial" w:hAnsi="Arial" w:cs="Arial"/>
          <w:b/>
        </w:rPr>
        <w:t>:</w:t>
      </w:r>
    </w:p>
    <w:p w14:paraId="7F712350"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rPr>
          <w:rFonts w:ascii="Arial" w:hAnsi="Arial" w:cs="Arial"/>
          <w:b/>
        </w:rPr>
      </w:pPr>
      <w:r w:rsidRPr="00BD64EA">
        <w:rPr>
          <w:rFonts w:ascii="Arial" w:hAnsi="Arial" w:cs="Arial"/>
          <w:b/>
        </w:rPr>
        <w:t xml:space="preserve">GU UE S numero [], data [], pag. [], </w:t>
      </w:r>
    </w:p>
    <w:p w14:paraId="3264B012"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rPr>
          <w:rFonts w:ascii="Arial" w:hAnsi="Arial" w:cs="Arial"/>
          <w:b/>
          <w:w w:val="0"/>
        </w:rPr>
      </w:pPr>
      <w:r w:rsidRPr="00BD64EA">
        <w:rPr>
          <w:rFonts w:ascii="Arial" w:hAnsi="Arial" w:cs="Arial"/>
          <w:b/>
        </w:rPr>
        <w:t xml:space="preserve">Numero dell'avviso nella GU S: </w:t>
      </w:r>
      <w:proofErr w:type="gramStart"/>
      <w:r w:rsidRPr="00BD64EA">
        <w:rPr>
          <w:rFonts w:ascii="Arial" w:hAnsi="Arial" w:cs="Arial"/>
          <w:b/>
        </w:rPr>
        <w:t>[ ]</w:t>
      </w:r>
      <w:proofErr w:type="gramEnd"/>
      <w:r w:rsidRPr="00BD64EA">
        <w:rPr>
          <w:rFonts w:ascii="Arial" w:hAnsi="Arial" w:cs="Arial"/>
          <w:b/>
        </w:rPr>
        <w:t>[ ][ ][ ]/S [ ][ ][ ]–[ ][ ][ ][ ][ ][ ][ ]</w:t>
      </w:r>
    </w:p>
    <w:p w14:paraId="5BC36DB1"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rPr>
          <w:rFonts w:ascii="Arial" w:hAnsi="Arial" w:cs="Arial"/>
          <w:b/>
        </w:rPr>
      </w:pPr>
      <w:r w:rsidRPr="00BD64EA">
        <w:rPr>
          <w:rFonts w:ascii="Arial" w:hAnsi="Arial" w:cs="Arial"/>
          <w:b/>
          <w:w w:val="0"/>
        </w:rPr>
        <w:t>Se non è pubblicato un avviso di indizione di gara nella GU UE, l'amministrazione aggiudicatrice o l'ente aggiudicatore deve compilare le informazioni in modo da permettere l'individuazione univoca della procedura di appalto:</w:t>
      </w:r>
    </w:p>
    <w:p w14:paraId="73540041"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rPr>
          <w:rFonts w:ascii="Arial" w:hAnsi="Arial" w:cs="Arial"/>
          <w:caps/>
        </w:rPr>
      </w:pPr>
      <w:r w:rsidRPr="00BD64EA">
        <w:rPr>
          <w:rFonts w:ascii="Arial" w:hAnsi="Arial" w:cs="Arial"/>
          <w:b/>
        </w:rPr>
        <w:t xml:space="preserve">Se non sussiste obbligo di pubblicazione di un avviso nella Gazzetta ufficiale dell'Unione europea, fornire altre informazioni in modo da permettere l'individuazione univoca della procedura </w:t>
      </w:r>
      <w:r w:rsidRPr="00BD64EA">
        <w:rPr>
          <w:rFonts w:ascii="Arial" w:hAnsi="Arial" w:cs="Arial"/>
          <w:b/>
          <w:w w:val="0"/>
        </w:rPr>
        <w:t>di appalto</w:t>
      </w:r>
      <w:r w:rsidRPr="00BD64EA">
        <w:rPr>
          <w:rFonts w:ascii="Arial" w:hAnsi="Arial" w:cs="Arial"/>
          <w:b/>
        </w:rPr>
        <w:t xml:space="preserve"> (ad esempio il rimando ad una pubblicazione a livello nazionale): </w:t>
      </w:r>
      <w:proofErr w:type="gramStart"/>
      <w:r w:rsidRPr="00BD64EA">
        <w:rPr>
          <w:rFonts w:ascii="Arial" w:hAnsi="Arial" w:cs="Arial"/>
          <w:b/>
        </w:rPr>
        <w:t>[….</w:t>
      </w:r>
      <w:proofErr w:type="gramEnd"/>
      <w:r w:rsidRPr="00BD64EA">
        <w:rPr>
          <w:rFonts w:ascii="Arial" w:hAnsi="Arial" w:cs="Arial"/>
          <w:b/>
        </w:rPr>
        <w:t>]</w:t>
      </w:r>
    </w:p>
    <w:p w14:paraId="789ABF76" w14:textId="77777777" w:rsidR="00B07D1D" w:rsidRPr="00BD64EA" w:rsidRDefault="00B07D1D" w:rsidP="00B07D1D">
      <w:pPr>
        <w:pStyle w:val="SectionTitle"/>
        <w:spacing w:before="0" w:after="0"/>
        <w:jc w:val="both"/>
        <w:rPr>
          <w:rFonts w:ascii="Arial" w:hAnsi="Arial" w:cs="Arial"/>
          <w:b w:val="0"/>
          <w:caps/>
          <w:sz w:val="22"/>
        </w:rPr>
      </w:pPr>
    </w:p>
    <w:p w14:paraId="63B009D3" w14:textId="77777777" w:rsidR="00B07D1D" w:rsidRDefault="00B07D1D" w:rsidP="00B07D1D">
      <w:pPr>
        <w:pStyle w:val="SectionTitle"/>
        <w:spacing w:before="0" w:after="0"/>
        <w:rPr>
          <w:rFonts w:ascii="Arial" w:hAnsi="Arial" w:cs="Arial"/>
          <w:b w:val="0"/>
          <w:caps/>
          <w:sz w:val="22"/>
        </w:rPr>
      </w:pPr>
      <w:r w:rsidRPr="00BD64EA">
        <w:rPr>
          <w:rFonts w:ascii="Arial" w:hAnsi="Arial" w:cs="Arial"/>
          <w:b w:val="0"/>
          <w:caps/>
          <w:sz w:val="22"/>
        </w:rPr>
        <w:t>Informazioni sulla procedura di appalto</w:t>
      </w:r>
    </w:p>
    <w:p w14:paraId="7375DC82" w14:textId="77777777" w:rsidR="00B07D1D" w:rsidRPr="00BD64EA" w:rsidRDefault="00B07D1D" w:rsidP="00B07D1D">
      <w:pPr>
        <w:pStyle w:val="SectionTitle"/>
        <w:spacing w:before="0" w:after="0"/>
        <w:rPr>
          <w:rFonts w:ascii="Arial" w:hAnsi="Arial" w:cs="Arial"/>
          <w:w w:val="0"/>
          <w:sz w:val="22"/>
        </w:rPr>
      </w:pPr>
    </w:p>
    <w:p w14:paraId="0B9966E8"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rPr>
          <w:rFonts w:ascii="Arial" w:hAnsi="Arial" w:cs="Arial"/>
          <w:b/>
          <w:color w:val="000000"/>
        </w:rPr>
      </w:pPr>
      <w:r w:rsidRPr="00BD64EA">
        <w:rPr>
          <w:rFonts w:ascii="Arial" w:hAnsi="Arial" w:cs="Arial"/>
          <w:b/>
          <w:color w:val="000000"/>
          <w:w w:val="0"/>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07D1D" w:rsidRPr="00B47C60" w14:paraId="398DFF54" w14:textId="77777777" w:rsidTr="002E217C">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0D998A" w14:textId="77777777" w:rsidR="00B07D1D" w:rsidRPr="00B47C60" w:rsidRDefault="00B07D1D" w:rsidP="002E217C">
            <w:pPr>
              <w:spacing w:after="0" w:line="240" w:lineRule="auto"/>
              <w:rPr>
                <w:rFonts w:ascii="Arial" w:hAnsi="Arial" w:cs="Arial"/>
              </w:rPr>
            </w:pPr>
            <w:r w:rsidRPr="00B47C60">
              <w:rPr>
                <w:rFonts w:ascii="Arial" w:hAnsi="Arial" w:cs="Arial"/>
                <w:b/>
              </w:rPr>
              <w:t xml:space="preserve">Identità del committente </w:t>
            </w:r>
            <w:r w:rsidRPr="00B47C60">
              <w:rPr>
                <w:rFonts w:ascii="Arial" w:hAnsi="Arial" w:cs="Arial"/>
              </w:rPr>
              <w:t>(</w:t>
            </w:r>
            <w:r w:rsidRPr="00B47C60">
              <w:rPr>
                <w:rStyle w:val="Rimandonotaapidipagina"/>
                <w:rFonts w:ascii="Arial" w:hAnsi="Arial" w:cs="Arial"/>
              </w:rPr>
              <w:footnoteReference w:id="3"/>
            </w:r>
            <w:r w:rsidRPr="00B47C60">
              <w:rPr>
                <w:rFonts w:ascii="Arial" w:hAnsi="Arial" w:cs="Arial"/>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C81301" w14:textId="77777777" w:rsidR="00B07D1D" w:rsidRPr="00B47C60" w:rsidRDefault="00B07D1D" w:rsidP="002E217C">
            <w:pPr>
              <w:spacing w:after="0" w:line="240" w:lineRule="auto"/>
              <w:rPr>
                <w:rFonts w:ascii="Arial" w:hAnsi="Arial" w:cs="Arial"/>
              </w:rPr>
            </w:pPr>
            <w:r w:rsidRPr="00B47C60">
              <w:rPr>
                <w:rFonts w:ascii="Arial" w:hAnsi="Arial" w:cs="Arial"/>
                <w:b/>
              </w:rPr>
              <w:t>Risposta:</w:t>
            </w:r>
          </w:p>
        </w:tc>
      </w:tr>
      <w:tr w:rsidR="00B07D1D" w:rsidRPr="00B47C60" w14:paraId="4C1E4664" w14:textId="77777777" w:rsidTr="002E217C">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891DFF"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Nome: </w:t>
            </w:r>
          </w:p>
          <w:p w14:paraId="0250895F"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B2AACC"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   ] </w:t>
            </w:r>
          </w:p>
          <w:p w14:paraId="6F4F312C"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w:t>
            </w:r>
          </w:p>
        </w:tc>
      </w:tr>
      <w:tr w:rsidR="00B07D1D" w:rsidRPr="00B47C60" w14:paraId="6CDDF233" w14:textId="77777777" w:rsidTr="002E217C">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7F4943" w14:textId="77777777" w:rsidR="00B07D1D" w:rsidRPr="00B47C60" w:rsidRDefault="00B07D1D" w:rsidP="002E217C">
            <w:pPr>
              <w:spacing w:after="0" w:line="240" w:lineRule="auto"/>
              <w:rPr>
                <w:rFonts w:ascii="Arial" w:hAnsi="Arial" w:cs="Arial"/>
              </w:rPr>
            </w:pPr>
            <w:r w:rsidRPr="00B47C60">
              <w:rPr>
                <w:rFonts w:ascii="Arial" w:hAnsi="Arial" w:cs="Arial"/>
                <w:b/>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2A6E7F" w14:textId="77777777" w:rsidR="00B07D1D" w:rsidRPr="00B47C60" w:rsidRDefault="00B07D1D" w:rsidP="002E217C">
            <w:pPr>
              <w:spacing w:after="0" w:line="240" w:lineRule="auto"/>
              <w:rPr>
                <w:rFonts w:ascii="Arial" w:hAnsi="Arial" w:cs="Arial"/>
              </w:rPr>
            </w:pPr>
            <w:r w:rsidRPr="00B47C60">
              <w:rPr>
                <w:rFonts w:ascii="Arial" w:hAnsi="Arial" w:cs="Arial"/>
                <w:b/>
              </w:rPr>
              <w:t>Risposta:</w:t>
            </w:r>
          </w:p>
        </w:tc>
      </w:tr>
      <w:tr w:rsidR="00B07D1D" w:rsidRPr="00B47C60" w14:paraId="72EAB436" w14:textId="77777777" w:rsidTr="002E217C">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A1764E" w14:textId="77777777" w:rsidR="00B07D1D" w:rsidRPr="00B47C60" w:rsidRDefault="00B07D1D" w:rsidP="002E217C">
            <w:pPr>
              <w:spacing w:after="0" w:line="240" w:lineRule="auto"/>
              <w:rPr>
                <w:rFonts w:ascii="Arial" w:hAnsi="Arial" w:cs="Arial"/>
              </w:rPr>
            </w:pPr>
            <w:r w:rsidRPr="00B47C60">
              <w:rPr>
                <w:rFonts w:ascii="Arial" w:hAnsi="Arial" w:cs="Arial"/>
              </w:rPr>
              <w:t>Titolo o breve descrizione dell'appalto (</w:t>
            </w:r>
            <w:r w:rsidRPr="00B47C60">
              <w:rPr>
                <w:rStyle w:val="Rimandonotaapidipagina"/>
                <w:rFonts w:ascii="Arial" w:hAnsi="Arial" w:cs="Arial"/>
              </w:rPr>
              <w:footnoteReference w:id="4"/>
            </w:r>
            <w:r w:rsidRPr="00B47C60">
              <w:rPr>
                <w:rFonts w:ascii="Arial" w:hAnsi="Arial" w:cs="Arial"/>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4457D7" w14:textId="77777777" w:rsidR="00B07D1D" w:rsidRPr="00B47C60" w:rsidRDefault="00B07D1D" w:rsidP="002E217C">
            <w:pPr>
              <w:spacing w:after="0" w:line="240" w:lineRule="auto"/>
              <w:rPr>
                <w:rFonts w:ascii="Arial" w:hAnsi="Arial" w:cs="Arial"/>
              </w:rPr>
            </w:pPr>
            <w:r w:rsidRPr="00B47C60">
              <w:rPr>
                <w:rFonts w:ascii="Arial" w:hAnsi="Arial" w:cs="Arial"/>
              </w:rPr>
              <w:t>[   ]</w:t>
            </w:r>
          </w:p>
        </w:tc>
      </w:tr>
      <w:tr w:rsidR="00B07D1D" w:rsidRPr="00B47C60" w14:paraId="0F42EFDE" w14:textId="77777777" w:rsidTr="002E217C">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10650B" w14:textId="77777777" w:rsidR="00B07D1D" w:rsidRPr="00B47C60" w:rsidRDefault="00B07D1D" w:rsidP="002E217C">
            <w:pPr>
              <w:spacing w:after="0" w:line="240" w:lineRule="auto"/>
              <w:rPr>
                <w:rFonts w:ascii="Arial" w:hAnsi="Arial" w:cs="Arial"/>
              </w:rPr>
            </w:pPr>
            <w:r w:rsidRPr="00B47C60">
              <w:rPr>
                <w:rFonts w:ascii="Arial" w:hAnsi="Arial" w:cs="Arial"/>
              </w:rPr>
              <w:t>Numero di riferimento attribuito al fascicolo dall'amministrazione aggiudicatrice o ente aggiudicatore (ove esistente) (</w:t>
            </w:r>
            <w:r w:rsidRPr="00B47C60">
              <w:rPr>
                <w:rStyle w:val="Rimandonotaapidipagina"/>
                <w:rFonts w:ascii="Arial" w:hAnsi="Arial" w:cs="Arial"/>
              </w:rPr>
              <w:footnoteReference w:id="5"/>
            </w:r>
            <w:r w:rsidRPr="00B47C60">
              <w:rPr>
                <w:rFonts w:ascii="Arial" w:hAnsi="Arial" w:cs="Arial"/>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012059" w14:textId="77777777" w:rsidR="00B07D1D" w:rsidRPr="00B47C60" w:rsidRDefault="00B07D1D" w:rsidP="002E217C">
            <w:pPr>
              <w:spacing w:after="0" w:line="240" w:lineRule="auto"/>
              <w:rPr>
                <w:rFonts w:ascii="Arial" w:hAnsi="Arial" w:cs="Arial"/>
              </w:rPr>
            </w:pPr>
            <w:r w:rsidRPr="00B47C60">
              <w:rPr>
                <w:rFonts w:ascii="Arial" w:hAnsi="Arial" w:cs="Arial"/>
              </w:rPr>
              <w:t>[   ]</w:t>
            </w:r>
          </w:p>
        </w:tc>
      </w:tr>
      <w:tr w:rsidR="00B07D1D" w:rsidRPr="00B47C60" w14:paraId="3E1C6345" w14:textId="77777777" w:rsidTr="002E217C">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5F8E2F4"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CIG </w:t>
            </w:r>
          </w:p>
          <w:p w14:paraId="0827732D"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CUP (ove previsto)</w:t>
            </w:r>
          </w:p>
          <w:p w14:paraId="6C7A323A"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Codice progetto (ove l’appalto sia finanziato o cofinanziato con fondi europei)</w:t>
            </w:r>
            <w:r w:rsidRPr="00B47C60">
              <w:rPr>
                <w:rFonts w:ascii="Arial" w:hAnsi="Arial" w:cs="Arial"/>
                <w:color w:val="000000"/>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E5D3B5"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w:t>
            </w:r>
          </w:p>
          <w:p w14:paraId="59F78B50"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  ] </w:t>
            </w:r>
          </w:p>
          <w:p w14:paraId="08A85D9F"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  ] </w:t>
            </w:r>
          </w:p>
        </w:tc>
      </w:tr>
    </w:tbl>
    <w:p w14:paraId="621924FB"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tabs>
          <w:tab w:val="left" w:pos="4644"/>
        </w:tabs>
        <w:spacing w:after="0" w:line="240" w:lineRule="auto"/>
        <w:rPr>
          <w:rFonts w:ascii="Arial" w:hAnsi="Arial" w:cs="Arial"/>
          <w:b/>
        </w:rPr>
      </w:pPr>
      <w:r w:rsidRPr="00BD64EA">
        <w:rPr>
          <w:rFonts w:ascii="Arial" w:hAnsi="Arial" w:cs="Arial"/>
          <w:b/>
        </w:rPr>
        <w:t>Tutte le altre informazioni in tutte le sezioni del DGUE devono essere inserite dall'operatore economico</w:t>
      </w:r>
    </w:p>
    <w:p w14:paraId="79ACA5FE" w14:textId="77777777" w:rsidR="00B07D1D" w:rsidRPr="00BD64EA" w:rsidRDefault="00B07D1D" w:rsidP="00B07D1D">
      <w:pPr>
        <w:pStyle w:val="ChapterTitle"/>
        <w:pageBreakBefore/>
        <w:spacing w:before="0" w:after="0"/>
        <w:rPr>
          <w:rFonts w:ascii="Arial" w:hAnsi="Arial" w:cs="Arial"/>
          <w:b w:val="0"/>
          <w:caps/>
          <w:sz w:val="22"/>
        </w:rPr>
      </w:pPr>
      <w:r w:rsidRPr="00BD64EA">
        <w:rPr>
          <w:rFonts w:ascii="Arial" w:hAnsi="Arial" w:cs="Arial"/>
          <w:sz w:val="22"/>
        </w:rPr>
        <w:lastRenderedPageBreak/>
        <w:t>Parte II: Informazioni sull'operatore economico</w:t>
      </w:r>
    </w:p>
    <w:p w14:paraId="6F69084B" w14:textId="77777777" w:rsidR="00B07D1D" w:rsidRPr="00BD64EA" w:rsidRDefault="00B07D1D" w:rsidP="00B07D1D">
      <w:pPr>
        <w:pStyle w:val="SectionTitle"/>
        <w:spacing w:before="0" w:after="0"/>
        <w:rPr>
          <w:rFonts w:ascii="Arial" w:hAnsi="Arial" w:cs="Arial"/>
          <w:sz w:val="22"/>
        </w:rPr>
      </w:pPr>
      <w:r w:rsidRPr="00BD64EA">
        <w:rPr>
          <w:rFonts w:ascii="Arial" w:hAnsi="Arial" w:cs="Arial"/>
          <w:b w:val="0"/>
          <w:caps/>
          <w:sz w:val="22"/>
        </w:rPr>
        <w:t>A: Informazioni sull'operatore economico</w:t>
      </w:r>
    </w:p>
    <w:tbl>
      <w:tblPr>
        <w:tblW w:w="0" w:type="auto"/>
        <w:tblInd w:w="-20" w:type="dxa"/>
        <w:tblCellMar>
          <w:left w:w="93" w:type="dxa"/>
        </w:tblCellMar>
        <w:tblLook w:val="0000" w:firstRow="0" w:lastRow="0" w:firstColumn="0" w:lastColumn="0" w:noHBand="0" w:noVBand="0"/>
      </w:tblPr>
      <w:tblGrid>
        <w:gridCol w:w="4883"/>
        <w:gridCol w:w="4976"/>
      </w:tblGrid>
      <w:tr w:rsidR="00B07D1D" w:rsidRPr="00B47C60" w14:paraId="049FC917"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B700B60" w14:textId="77777777" w:rsidR="00B07D1D" w:rsidRPr="00B47C60" w:rsidRDefault="00B07D1D" w:rsidP="002E217C">
            <w:pPr>
              <w:spacing w:after="0" w:line="240" w:lineRule="auto"/>
              <w:rPr>
                <w:rFonts w:ascii="Arial" w:hAnsi="Arial" w:cs="Arial"/>
              </w:rPr>
            </w:pPr>
            <w:r w:rsidRPr="00B47C60">
              <w:rPr>
                <w:rFonts w:ascii="Arial" w:hAnsi="Arial" w:cs="Arial"/>
                <w:b/>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4712B89"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b/>
                <w:sz w:val="22"/>
              </w:rPr>
              <w:t>Risposta:</w:t>
            </w:r>
          </w:p>
        </w:tc>
      </w:tr>
      <w:tr w:rsidR="00B07D1D" w:rsidRPr="00B47C60" w14:paraId="3276F866"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0F2322E" w14:textId="77777777" w:rsidR="00B07D1D" w:rsidRPr="00BD64EA" w:rsidRDefault="00B07D1D" w:rsidP="002E217C">
            <w:pPr>
              <w:pStyle w:val="NumPar1"/>
              <w:spacing w:before="0" w:after="0"/>
              <w:ind w:left="850" w:hanging="850"/>
              <w:rPr>
                <w:rFonts w:ascii="Arial" w:hAnsi="Arial" w:cs="Arial"/>
                <w:sz w:val="22"/>
              </w:rPr>
            </w:pPr>
            <w:r w:rsidRPr="00BD64EA">
              <w:rPr>
                <w:rFonts w:ascii="Arial" w:hAnsi="Arial" w:cs="Arial"/>
                <w:sz w:val="22"/>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67BB260"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  ]</w:t>
            </w:r>
          </w:p>
        </w:tc>
      </w:tr>
      <w:tr w:rsidR="00B07D1D" w:rsidRPr="00B47C60" w14:paraId="62A655CC" w14:textId="77777777" w:rsidTr="002E217C">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9243919"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Partita IVA, se applicabile:</w:t>
            </w:r>
          </w:p>
          <w:p w14:paraId="1DAF37F8"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602EE4C"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   ]</w:t>
            </w:r>
          </w:p>
          <w:p w14:paraId="197CC536"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   ]</w:t>
            </w:r>
          </w:p>
        </w:tc>
      </w:tr>
      <w:tr w:rsidR="00B07D1D" w:rsidRPr="00B47C60" w14:paraId="2E1D770A"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2366142"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3DD4E8"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w:t>
            </w:r>
          </w:p>
        </w:tc>
      </w:tr>
      <w:tr w:rsidR="00B07D1D" w:rsidRPr="00B47C60" w14:paraId="35BDA074" w14:textId="77777777" w:rsidTr="002E217C">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B6C7B4C"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color w:val="000000"/>
                <w:sz w:val="22"/>
              </w:rPr>
              <w:t>Persone di contatto (</w:t>
            </w:r>
            <w:r w:rsidRPr="00BD64EA">
              <w:rPr>
                <w:rStyle w:val="Rimandonotaapidipagina"/>
                <w:rFonts w:ascii="Arial" w:hAnsi="Arial" w:cs="Arial"/>
                <w:color w:val="000000"/>
                <w:sz w:val="22"/>
              </w:rPr>
              <w:footnoteReference w:id="6"/>
            </w:r>
            <w:r w:rsidRPr="00BD64EA">
              <w:rPr>
                <w:rFonts w:ascii="Arial" w:hAnsi="Arial" w:cs="Arial"/>
                <w:color w:val="000000"/>
                <w:sz w:val="22"/>
              </w:rPr>
              <w:t>):</w:t>
            </w:r>
          </w:p>
          <w:p w14:paraId="4BC2E315"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color w:val="000000"/>
                <w:sz w:val="22"/>
              </w:rPr>
              <w:t>Telefono:</w:t>
            </w:r>
          </w:p>
          <w:p w14:paraId="0E8E799E"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color w:val="000000"/>
                <w:sz w:val="22"/>
              </w:rPr>
              <w:t>PEC o e-mail:</w:t>
            </w:r>
          </w:p>
          <w:p w14:paraId="0ADC65D6"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color w:val="000000"/>
                <w:sz w:val="22"/>
              </w:rPr>
              <w:t>(indirizzo Internet o sito web) (</w:t>
            </w:r>
            <w:r w:rsidRPr="00BD64EA">
              <w:rPr>
                <w:rFonts w:ascii="Arial" w:hAnsi="Arial" w:cs="Arial"/>
                <w:i/>
                <w:color w:val="000000"/>
                <w:sz w:val="22"/>
              </w:rPr>
              <w:t>ove esistente</w:t>
            </w:r>
            <w:r w:rsidRPr="00BD64EA">
              <w:rPr>
                <w:rFonts w:ascii="Arial" w:hAnsi="Arial" w:cs="Arial"/>
                <w:color w:val="000000"/>
                <w:sz w:val="22"/>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43B8880"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w:t>
            </w:r>
          </w:p>
          <w:p w14:paraId="3AF07476"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w:t>
            </w:r>
          </w:p>
          <w:p w14:paraId="35B0A42A"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w:t>
            </w:r>
          </w:p>
          <w:p w14:paraId="5496BC2B"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w:t>
            </w:r>
          </w:p>
        </w:tc>
      </w:tr>
      <w:tr w:rsidR="00B07D1D" w:rsidRPr="00B47C60" w14:paraId="6B3CF93C"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6C14C05"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b/>
                <w:sz w:val="22"/>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08E3968"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b/>
                <w:sz w:val="22"/>
              </w:rPr>
              <w:t>Risposta:</w:t>
            </w:r>
          </w:p>
        </w:tc>
      </w:tr>
      <w:tr w:rsidR="00B07D1D" w:rsidRPr="00B47C60" w14:paraId="622C5142"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D326451" w14:textId="77777777" w:rsidR="00B07D1D" w:rsidRPr="00BD64EA" w:rsidRDefault="00B07D1D" w:rsidP="002E217C">
            <w:pPr>
              <w:pStyle w:val="Text1"/>
              <w:spacing w:before="0" w:after="0"/>
              <w:ind w:left="0"/>
              <w:jc w:val="both"/>
              <w:rPr>
                <w:rFonts w:ascii="Arial" w:hAnsi="Arial" w:cs="Arial"/>
                <w:sz w:val="22"/>
              </w:rPr>
            </w:pPr>
            <w:r w:rsidRPr="00BD64EA">
              <w:rPr>
                <w:rFonts w:ascii="Arial" w:hAnsi="Arial" w:cs="Arial"/>
                <w:sz w:val="22"/>
              </w:rPr>
              <w:t>L'operatore economico è una microimpresa, oppure un'impresa piccola o media (</w:t>
            </w:r>
            <w:r w:rsidRPr="00BD64EA">
              <w:rPr>
                <w:rStyle w:val="Rimandonotaapidipagina"/>
                <w:rFonts w:ascii="Arial" w:hAnsi="Arial" w:cs="Arial"/>
                <w:sz w:val="22"/>
              </w:rPr>
              <w:footnoteReference w:id="7"/>
            </w:r>
            <w:r w:rsidRPr="00BD64EA">
              <w:rPr>
                <w:rFonts w:ascii="Arial" w:hAnsi="Arial" w:cs="Arial"/>
                <w:sz w:val="22"/>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13F3DA3" w14:textId="77777777" w:rsidR="00B07D1D" w:rsidRPr="00BD64EA" w:rsidRDefault="00B07D1D" w:rsidP="002E217C">
            <w:pPr>
              <w:pStyle w:val="Text1"/>
              <w:spacing w:before="0" w:after="0"/>
              <w:ind w:left="0"/>
              <w:rPr>
                <w:rFonts w:ascii="Arial" w:hAnsi="Arial" w:cs="Arial"/>
                <w:sz w:val="22"/>
              </w:rPr>
            </w:pPr>
            <w:proofErr w:type="gramStart"/>
            <w:r w:rsidRPr="00BD64EA">
              <w:rPr>
                <w:rFonts w:ascii="Arial" w:hAnsi="Arial" w:cs="Arial"/>
                <w:sz w:val="22"/>
              </w:rPr>
              <w:t>[ ]</w:t>
            </w:r>
            <w:proofErr w:type="gramEnd"/>
            <w:r w:rsidRPr="00BD64EA">
              <w:rPr>
                <w:rFonts w:ascii="Arial" w:hAnsi="Arial" w:cs="Arial"/>
                <w:sz w:val="22"/>
              </w:rPr>
              <w:t xml:space="preserve"> Sì [ ] No</w:t>
            </w:r>
          </w:p>
        </w:tc>
      </w:tr>
      <w:tr w:rsidR="00B07D1D" w:rsidRPr="00B47C60" w14:paraId="6602804B"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9362FE9" w14:textId="77777777" w:rsidR="00B07D1D" w:rsidRPr="00BD64EA" w:rsidRDefault="00B07D1D" w:rsidP="002E217C">
            <w:pPr>
              <w:pStyle w:val="Text1"/>
              <w:spacing w:before="0" w:after="0"/>
              <w:ind w:left="0"/>
              <w:jc w:val="both"/>
              <w:rPr>
                <w:rFonts w:ascii="Arial" w:hAnsi="Arial" w:cs="Arial"/>
                <w:b/>
                <w:color w:val="000000"/>
                <w:sz w:val="22"/>
              </w:rPr>
            </w:pPr>
            <w:r w:rsidRPr="00BD64EA">
              <w:rPr>
                <w:rFonts w:ascii="Arial" w:hAnsi="Arial" w:cs="Arial"/>
                <w:b/>
                <w:color w:val="000000"/>
                <w:sz w:val="22"/>
              </w:rPr>
              <w:t xml:space="preserve">Solo se l'appalto è riservato </w:t>
            </w:r>
            <w:r w:rsidRPr="00BD64EA">
              <w:rPr>
                <w:rFonts w:ascii="Arial" w:hAnsi="Arial" w:cs="Arial"/>
                <w:color w:val="000000"/>
                <w:sz w:val="22"/>
              </w:rPr>
              <w:t>(</w:t>
            </w:r>
            <w:r w:rsidRPr="00BD64EA">
              <w:rPr>
                <w:rStyle w:val="Rimandonotaapidipagina"/>
                <w:rFonts w:ascii="Arial" w:hAnsi="Arial" w:cs="Arial"/>
                <w:color w:val="000000"/>
                <w:sz w:val="22"/>
              </w:rPr>
              <w:footnoteReference w:id="8"/>
            </w:r>
            <w:r w:rsidRPr="00BD64EA">
              <w:rPr>
                <w:rFonts w:ascii="Arial" w:hAnsi="Arial" w:cs="Arial"/>
                <w:color w:val="000000"/>
                <w:sz w:val="22"/>
              </w:rPr>
              <w:t>)</w:t>
            </w:r>
            <w:r w:rsidRPr="00BD64EA">
              <w:rPr>
                <w:rFonts w:ascii="Arial" w:hAnsi="Arial" w:cs="Arial"/>
                <w:b/>
                <w:color w:val="000000"/>
                <w:sz w:val="22"/>
              </w:rPr>
              <w:t xml:space="preserve">: </w:t>
            </w:r>
            <w:r w:rsidRPr="00BD64EA">
              <w:rPr>
                <w:rFonts w:ascii="Arial" w:hAnsi="Arial" w:cs="Arial"/>
                <w:color w:val="000000"/>
                <w:sz w:val="22"/>
              </w:rPr>
              <w:t>l'operatore economico</w:t>
            </w:r>
            <w:r>
              <w:rPr>
                <w:rFonts w:ascii="Arial" w:hAnsi="Arial" w:cs="Arial"/>
                <w:color w:val="000000"/>
                <w:sz w:val="22"/>
              </w:rPr>
              <w:t xml:space="preserve"> è un laboratorio protetto, un'</w:t>
            </w:r>
            <w:r w:rsidRPr="00BD64EA">
              <w:rPr>
                <w:rFonts w:ascii="Arial" w:hAnsi="Arial" w:cs="Arial"/>
                <w:color w:val="000000"/>
                <w:sz w:val="22"/>
              </w:rPr>
              <w:t>"impresa sociale" (</w:t>
            </w:r>
            <w:r w:rsidRPr="00BD64EA">
              <w:rPr>
                <w:rStyle w:val="Rimandonotaapidipagina"/>
                <w:rFonts w:ascii="Arial" w:hAnsi="Arial" w:cs="Arial"/>
                <w:color w:val="000000"/>
                <w:sz w:val="22"/>
              </w:rPr>
              <w:footnoteReference w:id="9"/>
            </w:r>
            <w:r w:rsidRPr="00BD64EA">
              <w:rPr>
                <w:rFonts w:ascii="Arial" w:hAnsi="Arial" w:cs="Arial"/>
                <w:color w:val="000000"/>
                <w:sz w:val="22"/>
              </w:rPr>
              <w:t>) o provvede all'esecuzione del contratto nel contesto di programmi di lavoro protetti (articolo 112 del Codice)?</w:t>
            </w:r>
          </w:p>
          <w:p w14:paraId="0ED8DCCF" w14:textId="77777777" w:rsidR="00B07D1D" w:rsidRPr="00BD64EA" w:rsidRDefault="00B07D1D" w:rsidP="002E217C">
            <w:pPr>
              <w:pStyle w:val="Text1"/>
              <w:spacing w:before="0" w:after="0"/>
              <w:ind w:left="0"/>
              <w:rPr>
                <w:rFonts w:ascii="Arial" w:hAnsi="Arial" w:cs="Arial"/>
                <w:b/>
                <w:color w:val="000000"/>
                <w:sz w:val="22"/>
              </w:rPr>
            </w:pPr>
          </w:p>
          <w:p w14:paraId="309B988A"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b/>
                <w:color w:val="000000"/>
                <w:sz w:val="22"/>
              </w:rPr>
              <w:t>In caso affermativo,</w:t>
            </w:r>
          </w:p>
          <w:p w14:paraId="5C37A778" w14:textId="77777777" w:rsidR="00B07D1D" w:rsidRPr="00BD64EA" w:rsidRDefault="00B07D1D" w:rsidP="002E217C">
            <w:pPr>
              <w:pStyle w:val="Text1"/>
              <w:spacing w:before="0" w:after="0"/>
              <w:ind w:left="0"/>
              <w:rPr>
                <w:rFonts w:ascii="Arial" w:hAnsi="Arial" w:cs="Arial"/>
                <w:color w:val="000000"/>
                <w:sz w:val="22"/>
              </w:rPr>
            </w:pPr>
          </w:p>
          <w:p w14:paraId="5E208F6B" w14:textId="77777777" w:rsidR="00B07D1D" w:rsidRPr="00BD64EA" w:rsidRDefault="00B07D1D" w:rsidP="002E217C">
            <w:pPr>
              <w:pStyle w:val="Text1"/>
              <w:spacing w:before="0" w:after="0"/>
              <w:ind w:left="0"/>
              <w:jc w:val="both"/>
              <w:rPr>
                <w:rFonts w:ascii="Arial" w:hAnsi="Arial" w:cs="Arial"/>
                <w:color w:val="000000"/>
                <w:sz w:val="22"/>
              </w:rPr>
            </w:pPr>
            <w:r w:rsidRPr="00BD64EA">
              <w:rPr>
                <w:rFonts w:ascii="Arial" w:hAnsi="Arial" w:cs="Arial"/>
                <w:color w:val="000000"/>
                <w:sz w:val="22"/>
              </w:rPr>
              <w:t>qual è la percentuale corrispondente di lavoratori con disabilità o svantaggiati?</w:t>
            </w:r>
          </w:p>
          <w:p w14:paraId="222ADA22" w14:textId="77777777" w:rsidR="00B07D1D" w:rsidRPr="00BD64EA" w:rsidRDefault="00B07D1D" w:rsidP="002E217C">
            <w:pPr>
              <w:pStyle w:val="Text1"/>
              <w:spacing w:before="0" w:after="0"/>
              <w:ind w:left="0"/>
              <w:jc w:val="both"/>
              <w:rPr>
                <w:rFonts w:ascii="Arial" w:hAnsi="Arial" w:cs="Arial"/>
                <w:color w:val="000000"/>
                <w:sz w:val="22"/>
              </w:rPr>
            </w:pPr>
            <w:r w:rsidRPr="00BD64EA">
              <w:rPr>
                <w:rFonts w:ascii="Arial" w:hAnsi="Arial" w:cs="Arial"/>
                <w:color w:val="000000"/>
                <w:sz w:val="22"/>
              </w:rPr>
              <w:t xml:space="preserve">Se richiesto, specificare a </w:t>
            </w:r>
            <w:proofErr w:type="spellStart"/>
            <w:r w:rsidRPr="00BD64EA">
              <w:rPr>
                <w:rFonts w:ascii="Arial" w:hAnsi="Arial" w:cs="Arial"/>
                <w:color w:val="000000"/>
                <w:sz w:val="22"/>
              </w:rPr>
              <w:t>quale</w:t>
            </w:r>
            <w:proofErr w:type="spellEnd"/>
            <w:r w:rsidRPr="00BD64EA">
              <w:rPr>
                <w:rFonts w:ascii="Arial" w:hAnsi="Arial" w:cs="Arial"/>
                <w:color w:val="000000"/>
                <w:sz w:val="22"/>
              </w:rPr>
              <w:t xml:space="preserve"> o quali categorie di lavoratori con disabilità o svantaggiati appartengono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0FF1128" w14:textId="77777777" w:rsidR="00B07D1D" w:rsidRPr="00BD64EA" w:rsidRDefault="00B07D1D" w:rsidP="002E217C">
            <w:pPr>
              <w:pStyle w:val="Text1"/>
              <w:spacing w:before="0" w:after="0"/>
              <w:ind w:left="0"/>
              <w:rPr>
                <w:rFonts w:ascii="Arial" w:hAnsi="Arial" w:cs="Arial"/>
                <w:sz w:val="22"/>
              </w:rPr>
            </w:pPr>
            <w:proofErr w:type="gramStart"/>
            <w:r w:rsidRPr="00BD64EA">
              <w:rPr>
                <w:rFonts w:ascii="Arial" w:hAnsi="Arial" w:cs="Arial"/>
                <w:sz w:val="22"/>
              </w:rPr>
              <w:t>[ ]</w:t>
            </w:r>
            <w:proofErr w:type="gramEnd"/>
            <w:r w:rsidRPr="00BD64EA">
              <w:rPr>
                <w:rFonts w:ascii="Arial" w:hAnsi="Arial" w:cs="Arial"/>
                <w:sz w:val="22"/>
              </w:rPr>
              <w:t xml:space="preserve"> Sì [ ] No</w:t>
            </w:r>
            <w:r w:rsidRPr="00BD64EA">
              <w:rPr>
                <w:rFonts w:ascii="Arial" w:hAnsi="Arial" w:cs="Arial"/>
                <w:sz w:val="22"/>
              </w:rPr>
              <w:br/>
            </w:r>
          </w:p>
          <w:p w14:paraId="34421E53" w14:textId="77777777" w:rsidR="00B07D1D" w:rsidRPr="00BD64EA" w:rsidRDefault="00B07D1D" w:rsidP="002E217C">
            <w:pPr>
              <w:pStyle w:val="Text1"/>
              <w:spacing w:before="0" w:after="0"/>
              <w:ind w:left="0"/>
              <w:rPr>
                <w:rFonts w:ascii="Arial" w:hAnsi="Arial" w:cs="Arial"/>
                <w:sz w:val="22"/>
              </w:rPr>
            </w:pPr>
          </w:p>
          <w:p w14:paraId="6792141E" w14:textId="77777777" w:rsidR="00B07D1D" w:rsidRPr="00BD64EA" w:rsidRDefault="00B07D1D" w:rsidP="002E217C">
            <w:pPr>
              <w:pStyle w:val="Text1"/>
              <w:spacing w:before="0" w:after="0"/>
              <w:ind w:left="0"/>
              <w:rPr>
                <w:rFonts w:ascii="Arial" w:hAnsi="Arial" w:cs="Arial"/>
                <w:sz w:val="22"/>
              </w:rPr>
            </w:pPr>
          </w:p>
          <w:p w14:paraId="6A1AA50D" w14:textId="77777777" w:rsidR="00B07D1D" w:rsidRPr="00BD64EA" w:rsidRDefault="00B07D1D" w:rsidP="002E217C">
            <w:pPr>
              <w:pStyle w:val="Text1"/>
              <w:spacing w:before="0" w:after="0"/>
              <w:ind w:left="0"/>
              <w:rPr>
                <w:rFonts w:ascii="Arial" w:hAnsi="Arial" w:cs="Arial"/>
                <w:sz w:val="22"/>
              </w:rPr>
            </w:pPr>
          </w:p>
          <w:p w14:paraId="1B3AE1FB" w14:textId="77777777" w:rsidR="00B07D1D" w:rsidRPr="00BD64EA" w:rsidRDefault="00B07D1D" w:rsidP="002E217C">
            <w:pPr>
              <w:pStyle w:val="Text1"/>
              <w:spacing w:before="0" w:after="0"/>
              <w:ind w:left="0"/>
              <w:rPr>
                <w:rFonts w:ascii="Arial" w:hAnsi="Arial" w:cs="Arial"/>
                <w:sz w:val="22"/>
              </w:rPr>
            </w:pPr>
          </w:p>
          <w:p w14:paraId="3CFC1022" w14:textId="77777777" w:rsidR="00B07D1D" w:rsidRDefault="00B07D1D" w:rsidP="002E217C">
            <w:pPr>
              <w:pStyle w:val="Text1"/>
              <w:spacing w:before="0" w:after="0"/>
              <w:ind w:left="0"/>
              <w:rPr>
                <w:rFonts w:ascii="Arial" w:hAnsi="Arial" w:cs="Arial"/>
                <w:sz w:val="22"/>
              </w:rPr>
            </w:pPr>
          </w:p>
          <w:p w14:paraId="2D03B9CD" w14:textId="77777777" w:rsidR="00B07D1D" w:rsidRDefault="00B07D1D" w:rsidP="002E217C">
            <w:pPr>
              <w:pStyle w:val="Text1"/>
              <w:spacing w:before="0" w:after="0"/>
              <w:ind w:left="0"/>
              <w:rPr>
                <w:rFonts w:ascii="Arial" w:hAnsi="Arial" w:cs="Arial"/>
                <w:sz w:val="22"/>
              </w:rPr>
            </w:pPr>
          </w:p>
          <w:p w14:paraId="02FBB1F6" w14:textId="77777777" w:rsidR="00B07D1D" w:rsidRDefault="00B07D1D" w:rsidP="002E217C">
            <w:pPr>
              <w:pStyle w:val="Text1"/>
              <w:spacing w:before="0" w:after="0"/>
              <w:ind w:left="0"/>
              <w:rPr>
                <w:rFonts w:ascii="Arial" w:hAnsi="Arial" w:cs="Arial"/>
                <w:sz w:val="22"/>
              </w:rPr>
            </w:pPr>
          </w:p>
          <w:p w14:paraId="0CE6DE98" w14:textId="77777777" w:rsidR="00B07D1D" w:rsidRDefault="00B07D1D" w:rsidP="002E217C">
            <w:pPr>
              <w:pStyle w:val="Text1"/>
              <w:spacing w:before="0" w:after="0"/>
              <w:ind w:left="0"/>
              <w:rPr>
                <w:rFonts w:ascii="Arial" w:hAnsi="Arial" w:cs="Arial"/>
                <w:sz w:val="22"/>
              </w:rPr>
            </w:pPr>
          </w:p>
          <w:p w14:paraId="0FF637DA"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w:t>
            </w:r>
          </w:p>
          <w:p w14:paraId="73C96D5D" w14:textId="77777777" w:rsidR="00B07D1D" w:rsidRPr="00BD64EA" w:rsidRDefault="00B07D1D" w:rsidP="002E217C">
            <w:pPr>
              <w:pStyle w:val="Text1"/>
              <w:spacing w:before="0" w:after="0"/>
              <w:ind w:left="0"/>
              <w:rPr>
                <w:rFonts w:ascii="Arial" w:hAnsi="Arial" w:cs="Arial"/>
                <w:sz w:val="22"/>
              </w:rPr>
            </w:pPr>
          </w:p>
          <w:p w14:paraId="11758F2C" w14:textId="77777777" w:rsidR="00B07D1D" w:rsidRPr="00BD64EA" w:rsidRDefault="00B07D1D" w:rsidP="002E217C">
            <w:pPr>
              <w:pStyle w:val="Text1"/>
              <w:spacing w:before="0" w:after="0"/>
              <w:ind w:left="0"/>
              <w:rPr>
                <w:rFonts w:ascii="Arial" w:hAnsi="Arial" w:cs="Arial"/>
                <w:sz w:val="22"/>
              </w:rPr>
            </w:pPr>
          </w:p>
          <w:p w14:paraId="660248F3" w14:textId="77777777" w:rsidR="00B07D1D" w:rsidRPr="00BD64EA" w:rsidRDefault="00B07D1D" w:rsidP="002E217C">
            <w:pPr>
              <w:pStyle w:val="Text1"/>
              <w:spacing w:before="0" w:after="0"/>
              <w:ind w:left="0"/>
              <w:rPr>
                <w:rFonts w:ascii="Arial" w:hAnsi="Arial" w:cs="Arial"/>
                <w:sz w:val="22"/>
              </w:rPr>
            </w:pPr>
          </w:p>
          <w:p w14:paraId="00B57470"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w:t>
            </w:r>
          </w:p>
          <w:p w14:paraId="4C409E37" w14:textId="77777777" w:rsidR="00B07D1D" w:rsidRPr="00BD64EA" w:rsidRDefault="00B07D1D" w:rsidP="002E217C">
            <w:pPr>
              <w:pStyle w:val="Text1"/>
              <w:spacing w:before="0" w:after="0"/>
              <w:ind w:left="0"/>
              <w:rPr>
                <w:rFonts w:ascii="Arial" w:hAnsi="Arial" w:cs="Arial"/>
                <w:sz w:val="22"/>
              </w:rPr>
            </w:pPr>
          </w:p>
        </w:tc>
      </w:tr>
      <w:tr w:rsidR="00B07D1D" w:rsidRPr="00B47C60" w14:paraId="771E6472"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9009A29" w14:textId="77777777" w:rsidR="00B07D1D" w:rsidRPr="00BD64EA" w:rsidRDefault="00B07D1D" w:rsidP="002E217C">
            <w:pPr>
              <w:pStyle w:val="Text1"/>
              <w:spacing w:before="0" w:after="0"/>
              <w:ind w:left="0"/>
              <w:jc w:val="both"/>
              <w:rPr>
                <w:rFonts w:ascii="Arial" w:hAnsi="Arial" w:cs="Arial"/>
                <w:b/>
                <w:color w:val="000000"/>
                <w:sz w:val="22"/>
              </w:rPr>
            </w:pPr>
            <w:r w:rsidRPr="00BD64EA">
              <w:rPr>
                <w:rFonts w:ascii="Arial" w:hAnsi="Arial" w:cs="Arial"/>
                <w:color w:val="000000"/>
                <w:sz w:val="22"/>
              </w:rPr>
              <w:t xml:space="preserve">Se pertinente: l'operatore economico è iscritto in un elenco ufficiale di </w:t>
            </w:r>
            <w:r w:rsidRPr="00BD64EA">
              <w:rPr>
                <w:rFonts w:ascii="Arial" w:hAnsi="Arial" w:cs="Arial"/>
                <w:bCs/>
                <w:color w:val="000000"/>
                <w:sz w:val="22"/>
              </w:rPr>
              <w:t>imprenditori, fornitori, o prestatori di servizi o possiede una certificazione rilasciata da organismi accreditati, ai sensi dell’articolo 90 del Codice</w:t>
            </w:r>
            <w:r w:rsidRPr="00BD64EA">
              <w:rPr>
                <w:rFonts w:ascii="Arial" w:hAnsi="Arial" w:cs="Arial"/>
                <w:color w:val="000000"/>
                <w:sz w:val="22"/>
              </w:rPr>
              <w:t>?</w:t>
            </w:r>
          </w:p>
          <w:p w14:paraId="7726D35C"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b/>
                <w:color w:val="000000"/>
                <w:sz w:val="22"/>
              </w:rPr>
              <w:t>In caso affermativo</w:t>
            </w:r>
            <w:r w:rsidRPr="00BD64EA">
              <w:rPr>
                <w:rFonts w:ascii="Arial" w:hAnsi="Arial" w:cs="Arial"/>
                <w:color w:val="000000"/>
                <w:sz w:val="22"/>
              </w:rPr>
              <w:t>:</w:t>
            </w:r>
          </w:p>
          <w:p w14:paraId="278760AB" w14:textId="77777777" w:rsidR="00B07D1D" w:rsidRPr="00BD64EA" w:rsidRDefault="00B07D1D" w:rsidP="002E217C">
            <w:pPr>
              <w:pStyle w:val="Text1"/>
              <w:spacing w:before="0" w:after="0"/>
              <w:ind w:left="0"/>
              <w:rPr>
                <w:rFonts w:ascii="Arial" w:hAnsi="Arial" w:cs="Arial"/>
                <w:color w:val="000000"/>
                <w:sz w:val="22"/>
              </w:rPr>
            </w:pPr>
          </w:p>
          <w:p w14:paraId="0F94377F" w14:textId="77777777" w:rsidR="00B07D1D" w:rsidRPr="00BD64EA" w:rsidRDefault="00B07D1D" w:rsidP="002E217C">
            <w:pPr>
              <w:pStyle w:val="Text1"/>
              <w:spacing w:before="0" w:after="0"/>
              <w:ind w:left="0"/>
              <w:jc w:val="both"/>
              <w:rPr>
                <w:rFonts w:ascii="Arial" w:hAnsi="Arial" w:cs="Arial"/>
                <w:color w:val="000000"/>
                <w:sz w:val="22"/>
              </w:rPr>
            </w:pPr>
            <w:r w:rsidRPr="00BD64EA">
              <w:rPr>
                <w:rFonts w:ascii="Arial" w:hAnsi="Arial" w:cs="Arial"/>
                <w:b/>
                <w:color w:val="000000"/>
                <w:sz w:val="22"/>
              </w:rPr>
              <w:t xml:space="preserve">Rispondere compilando le altre parti di questa sezione, la sezione B e, ove pertinente, la sezione C della presente parte, la parte III, </w:t>
            </w:r>
            <w:proofErr w:type="gramStart"/>
            <w:r w:rsidRPr="00BD64EA">
              <w:rPr>
                <w:rFonts w:ascii="Arial" w:hAnsi="Arial" w:cs="Arial"/>
                <w:b/>
                <w:color w:val="000000"/>
                <w:sz w:val="22"/>
              </w:rPr>
              <w:t>la  parte</w:t>
            </w:r>
            <w:proofErr w:type="gramEnd"/>
            <w:r w:rsidRPr="00BD64EA">
              <w:rPr>
                <w:rFonts w:ascii="Arial" w:hAnsi="Arial" w:cs="Arial"/>
                <w:b/>
                <w:color w:val="000000"/>
                <w:sz w:val="22"/>
              </w:rPr>
              <w:t xml:space="preserve"> V se applicabile, e in ogni caso compilare e firmare la parte VI.</w:t>
            </w:r>
          </w:p>
          <w:p w14:paraId="4421BF87" w14:textId="77777777" w:rsidR="00B07D1D" w:rsidRPr="00BD64EA" w:rsidRDefault="00B07D1D" w:rsidP="002E217C">
            <w:pPr>
              <w:pStyle w:val="Text1"/>
              <w:spacing w:before="0" w:after="0"/>
              <w:ind w:left="0"/>
              <w:rPr>
                <w:rFonts w:ascii="Arial" w:hAnsi="Arial" w:cs="Arial"/>
                <w:color w:val="000000"/>
                <w:sz w:val="22"/>
              </w:rPr>
            </w:pPr>
          </w:p>
          <w:p w14:paraId="5DBD8751" w14:textId="77777777" w:rsidR="00B07D1D" w:rsidRPr="00BD64EA" w:rsidRDefault="00B07D1D" w:rsidP="002E217C">
            <w:pPr>
              <w:pStyle w:val="Text1"/>
              <w:numPr>
                <w:ilvl w:val="0"/>
                <w:numId w:val="17"/>
              </w:numPr>
              <w:spacing w:before="0" w:after="0"/>
              <w:ind w:left="284" w:hanging="284"/>
              <w:rPr>
                <w:rFonts w:ascii="Arial" w:hAnsi="Arial" w:cs="Arial"/>
                <w:i/>
                <w:color w:val="000000"/>
                <w:sz w:val="22"/>
              </w:rPr>
            </w:pPr>
            <w:r w:rsidRPr="00BD64EA">
              <w:rPr>
                <w:rFonts w:ascii="Arial" w:hAnsi="Arial" w:cs="Arial"/>
                <w:color w:val="000000"/>
                <w:sz w:val="22"/>
              </w:rPr>
              <w:t xml:space="preserve">Indicare la denominazione dell'elenco o del </w:t>
            </w:r>
            <w:r w:rsidRPr="00BD64EA">
              <w:rPr>
                <w:rFonts w:ascii="Arial" w:hAnsi="Arial" w:cs="Arial"/>
                <w:color w:val="000000"/>
                <w:sz w:val="22"/>
              </w:rPr>
              <w:lastRenderedPageBreak/>
              <w:t xml:space="preserve">certificato e, se pertinente, il pertinente numero di iscrizione o della certificazione </w:t>
            </w:r>
          </w:p>
          <w:p w14:paraId="4AFD1022" w14:textId="77777777" w:rsidR="00B07D1D" w:rsidRPr="00BD64EA" w:rsidRDefault="00B07D1D" w:rsidP="002E217C">
            <w:pPr>
              <w:pStyle w:val="Text1"/>
              <w:spacing w:before="0" w:after="0"/>
              <w:ind w:left="720"/>
              <w:rPr>
                <w:rFonts w:ascii="Arial" w:hAnsi="Arial" w:cs="Arial"/>
                <w:i/>
                <w:color w:val="000000"/>
                <w:sz w:val="22"/>
              </w:rPr>
            </w:pPr>
          </w:p>
          <w:p w14:paraId="6960BCCB" w14:textId="77777777" w:rsidR="00B07D1D" w:rsidRPr="00BD64EA" w:rsidRDefault="00B07D1D" w:rsidP="002E217C">
            <w:pPr>
              <w:pStyle w:val="Text1"/>
              <w:spacing w:before="0" w:after="0"/>
              <w:ind w:left="720"/>
              <w:rPr>
                <w:rFonts w:ascii="Arial" w:hAnsi="Arial" w:cs="Arial"/>
                <w:i/>
                <w:color w:val="000000"/>
                <w:sz w:val="22"/>
              </w:rPr>
            </w:pPr>
          </w:p>
          <w:p w14:paraId="3F37ACC9" w14:textId="77777777" w:rsidR="00B07D1D" w:rsidRPr="00BD64EA" w:rsidRDefault="00B07D1D" w:rsidP="002E217C">
            <w:pPr>
              <w:pStyle w:val="Text1"/>
              <w:spacing w:before="0" w:after="0"/>
              <w:ind w:left="284" w:hanging="284"/>
              <w:rPr>
                <w:rFonts w:ascii="Arial" w:hAnsi="Arial" w:cs="Arial"/>
                <w:color w:val="000000"/>
                <w:sz w:val="22"/>
              </w:rPr>
            </w:pPr>
            <w:r w:rsidRPr="00BD64EA">
              <w:rPr>
                <w:rFonts w:ascii="Arial" w:hAnsi="Arial" w:cs="Arial"/>
                <w:color w:val="000000"/>
                <w:sz w:val="22"/>
              </w:rPr>
              <w:t>b)    Se il certificato di iscrizione o la certificazione è disponibile elettronicamente, indicare:</w:t>
            </w:r>
          </w:p>
          <w:p w14:paraId="55EC6A38" w14:textId="77777777" w:rsidR="00B07D1D" w:rsidRPr="00BD64EA" w:rsidRDefault="00B07D1D" w:rsidP="002E217C">
            <w:pPr>
              <w:pStyle w:val="Text1"/>
              <w:spacing w:before="0" w:after="0"/>
              <w:ind w:left="284" w:hanging="284"/>
              <w:rPr>
                <w:rFonts w:ascii="Arial" w:hAnsi="Arial" w:cs="Arial"/>
                <w:color w:val="000000"/>
                <w:sz w:val="22"/>
              </w:rPr>
            </w:pPr>
          </w:p>
          <w:p w14:paraId="69B3BFF5" w14:textId="77777777" w:rsidR="00B07D1D" w:rsidRPr="00BD64EA" w:rsidRDefault="00B07D1D" w:rsidP="002E217C">
            <w:pPr>
              <w:pStyle w:val="Text1"/>
              <w:spacing w:before="0" w:after="0"/>
              <w:ind w:left="284" w:hanging="284"/>
              <w:rPr>
                <w:rFonts w:ascii="Arial" w:hAnsi="Arial" w:cs="Arial"/>
                <w:color w:val="000000"/>
                <w:sz w:val="22"/>
              </w:rPr>
            </w:pPr>
          </w:p>
          <w:p w14:paraId="2FD7FD23" w14:textId="77777777" w:rsidR="00B07D1D" w:rsidRPr="00BD64EA" w:rsidRDefault="00B07D1D" w:rsidP="002E217C">
            <w:pPr>
              <w:pStyle w:val="Text1"/>
              <w:spacing w:before="0" w:after="0"/>
              <w:ind w:left="284" w:hanging="284"/>
              <w:jc w:val="both"/>
              <w:rPr>
                <w:rFonts w:ascii="Arial" w:hAnsi="Arial" w:cs="Arial"/>
                <w:color w:val="000000"/>
                <w:sz w:val="22"/>
              </w:rPr>
            </w:pPr>
            <w:r w:rsidRPr="00BD64EA">
              <w:rPr>
                <w:rFonts w:ascii="Arial" w:hAnsi="Arial" w:cs="Arial"/>
                <w:color w:val="000000"/>
                <w:sz w:val="22"/>
              </w:rPr>
              <w:t>c)    Indicare i riferimenti in base ai quali è stata ottenuta l'iscrizione o la certificazione e, se pertinente, la classificazione ricevuta nell'elenco ufficiale (</w:t>
            </w:r>
            <w:r w:rsidRPr="00BD64EA">
              <w:rPr>
                <w:rStyle w:val="Rimandonotaapidipagina"/>
                <w:rFonts w:ascii="Arial" w:hAnsi="Arial" w:cs="Arial"/>
                <w:color w:val="000000"/>
                <w:sz w:val="22"/>
              </w:rPr>
              <w:footnoteReference w:id="10"/>
            </w:r>
            <w:r w:rsidRPr="00BD64EA">
              <w:rPr>
                <w:rFonts w:ascii="Arial" w:hAnsi="Arial" w:cs="Arial"/>
                <w:color w:val="000000"/>
                <w:sz w:val="22"/>
              </w:rPr>
              <w:t>):</w:t>
            </w:r>
          </w:p>
          <w:p w14:paraId="0C16E71C" w14:textId="77777777" w:rsidR="00B07D1D" w:rsidRPr="00BD64EA" w:rsidRDefault="00B07D1D" w:rsidP="002E217C">
            <w:pPr>
              <w:pStyle w:val="Text1"/>
              <w:spacing w:before="0" w:after="0"/>
              <w:ind w:left="284" w:hanging="284"/>
              <w:rPr>
                <w:rFonts w:ascii="Arial" w:hAnsi="Arial" w:cs="Arial"/>
                <w:b/>
                <w:color w:val="000000"/>
                <w:w w:val="0"/>
                <w:sz w:val="22"/>
              </w:rPr>
            </w:pPr>
            <w:r w:rsidRPr="00BD64EA">
              <w:rPr>
                <w:rFonts w:ascii="Arial" w:hAnsi="Arial" w:cs="Arial"/>
                <w:color w:val="000000"/>
                <w:sz w:val="22"/>
              </w:rPr>
              <w:t>d)    L'iscrizione o la certificazione comprende tutti i criteri di selezione richiesti?</w:t>
            </w:r>
          </w:p>
          <w:p w14:paraId="65ACC3E8" w14:textId="77777777" w:rsidR="00B07D1D" w:rsidRPr="00BD64EA" w:rsidRDefault="00B07D1D" w:rsidP="002E217C">
            <w:pPr>
              <w:pStyle w:val="Text1"/>
              <w:spacing w:before="0" w:after="0"/>
              <w:ind w:left="0"/>
              <w:rPr>
                <w:rFonts w:ascii="Arial" w:hAnsi="Arial" w:cs="Arial"/>
                <w:b/>
                <w:color w:val="000000"/>
                <w:w w:val="0"/>
                <w:sz w:val="22"/>
              </w:rPr>
            </w:pPr>
            <w:r w:rsidRPr="00BD64EA">
              <w:rPr>
                <w:rFonts w:ascii="Arial" w:hAnsi="Arial" w:cs="Arial"/>
                <w:b/>
                <w:color w:val="000000"/>
                <w:w w:val="0"/>
                <w:sz w:val="22"/>
              </w:rPr>
              <w:t>In caso di risposta negativa alla lettera d):</w:t>
            </w:r>
          </w:p>
          <w:p w14:paraId="2FE497F7" w14:textId="77777777" w:rsidR="00B07D1D" w:rsidRPr="00BD64EA" w:rsidRDefault="00B07D1D" w:rsidP="002E217C">
            <w:pPr>
              <w:pStyle w:val="Text1"/>
              <w:spacing w:before="0" w:after="0"/>
              <w:ind w:left="0"/>
              <w:rPr>
                <w:rFonts w:ascii="Arial" w:hAnsi="Arial" w:cs="Arial"/>
                <w:b/>
                <w:i/>
                <w:color w:val="000000"/>
                <w:sz w:val="22"/>
              </w:rPr>
            </w:pPr>
            <w:r w:rsidRPr="00BD64EA">
              <w:rPr>
                <w:rFonts w:ascii="Arial" w:hAnsi="Arial" w:cs="Arial"/>
                <w:b/>
                <w:color w:val="000000"/>
                <w:w w:val="0"/>
                <w:sz w:val="22"/>
              </w:rPr>
              <w:t>Inserire inoltre tutte le informazioni mancanti nella parte IV, sezione A, B, C, o D secondo il caso</w:t>
            </w:r>
            <w:r w:rsidRPr="00BD64EA">
              <w:rPr>
                <w:rFonts w:ascii="Arial" w:hAnsi="Arial" w:cs="Arial"/>
                <w:color w:val="000000"/>
                <w:sz w:val="22"/>
              </w:rPr>
              <w:t xml:space="preserve"> </w:t>
            </w:r>
          </w:p>
          <w:p w14:paraId="6FA69BCB"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b/>
                <w:i/>
                <w:color w:val="000000"/>
                <w:sz w:val="22"/>
              </w:rPr>
              <w:t>SOLO se richiesto dal pertinente avviso o bando o dai documenti di gara:</w:t>
            </w:r>
          </w:p>
          <w:p w14:paraId="65B3BC5F" w14:textId="77777777" w:rsidR="00B07D1D" w:rsidRPr="00BD64EA" w:rsidRDefault="00B07D1D" w:rsidP="002E217C">
            <w:pPr>
              <w:pStyle w:val="Text1"/>
              <w:tabs>
                <w:tab w:val="left" w:pos="284"/>
              </w:tabs>
              <w:spacing w:before="0" w:after="0"/>
              <w:ind w:left="284" w:hanging="284"/>
              <w:rPr>
                <w:rFonts w:ascii="Arial" w:hAnsi="Arial" w:cs="Arial"/>
                <w:color w:val="000000"/>
                <w:sz w:val="22"/>
              </w:rPr>
            </w:pPr>
            <w:r w:rsidRPr="00BD64EA">
              <w:rPr>
                <w:rFonts w:ascii="Arial" w:hAnsi="Arial" w:cs="Arial"/>
                <w:color w:val="000000"/>
                <w:sz w:val="22"/>
              </w:rPr>
              <w:t xml:space="preserve">e)  L'operatore economico potrà fornire un </w:t>
            </w:r>
            <w:r w:rsidRPr="00BD64EA">
              <w:rPr>
                <w:rFonts w:ascii="Arial" w:hAnsi="Arial" w:cs="Arial"/>
                <w:b/>
                <w:color w:val="000000"/>
                <w:sz w:val="22"/>
              </w:rPr>
              <w:t>certificato</w:t>
            </w:r>
            <w:r w:rsidRPr="00BD64EA">
              <w:rPr>
                <w:rFonts w:ascii="Arial" w:hAnsi="Arial" w:cs="Arial"/>
                <w:color w:val="000000"/>
                <w:sz w:val="22"/>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BD64EA">
              <w:rPr>
                <w:rFonts w:ascii="Arial" w:hAnsi="Arial" w:cs="Arial"/>
                <w:color w:val="000000"/>
                <w:sz w:val="22"/>
              </w:rPr>
              <w:br/>
            </w:r>
          </w:p>
          <w:p w14:paraId="3B4E6BA4" w14:textId="77777777" w:rsidR="00B07D1D" w:rsidRPr="00BD64EA" w:rsidRDefault="00B07D1D" w:rsidP="002E217C">
            <w:pPr>
              <w:pStyle w:val="Text1"/>
              <w:spacing w:before="0" w:after="0"/>
              <w:ind w:left="0" w:hanging="284"/>
              <w:rPr>
                <w:rFonts w:ascii="Arial" w:hAnsi="Arial" w:cs="Arial"/>
                <w:color w:val="000000"/>
                <w:sz w:val="22"/>
              </w:rPr>
            </w:pPr>
            <w:r w:rsidRPr="00BD64EA">
              <w:rPr>
                <w:rFonts w:ascii="Arial" w:hAnsi="Arial" w:cs="Arial"/>
                <w:color w:val="000000"/>
                <w:sz w:val="22"/>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A845855" w14:textId="77777777" w:rsidR="00B07D1D" w:rsidRPr="00BD64EA" w:rsidRDefault="00B07D1D" w:rsidP="002E217C">
            <w:pPr>
              <w:pStyle w:val="Text1"/>
              <w:spacing w:before="0" w:after="0"/>
              <w:ind w:left="0"/>
              <w:rPr>
                <w:rFonts w:ascii="Arial" w:hAnsi="Arial" w:cs="Arial"/>
                <w:sz w:val="22"/>
              </w:rPr>
            </w:pPr>
          </w:p>
          <w:p w14:paraId="523D81FB" w14:textId="77777777" w:rsidR="00B07D1D" w:rsidRPr="00BD64EA" w:rsidRDefault="00B07D1D" w:rsidP="002E217C">
            <w:pPr>
              <w:pStyle w:val="Text1"/>
              <w:spacing w:before="0" w:after="0"/>
              <w:ind w:left="0"/>
              <w:rPr>
                <w:rFonts w:ascii="Arial" w:hAnsi="Arial" w:cs="Arial"/>
                <w:sz w:val="22"/>
              </w:rPr>
            </w:pPr>
          </w:p>
          <w:p w14:paraId="1CB05081" w14:textId="77777777" w:rsidR="00B07D1D" w:rsidRDefault="00B07D1D" w:rsidP="002E217C">
            <w:pPr>
              <w:pStyle w:val="Text1"/>
              <w:spacing w:before="0" w:after="0"/>
              <w:ind w:left="0"/>
              <w:rPr>
                <w:rFonts w:ascii="Arial" w:hAnsi="Arial" w:cs="Arial"/>
                <w:sz w:val="22"/>
              </w:rPr>
            </w:pPr>
          </w:p>
          <w:p w14:paraId="330D21EE" w14:textId="77777777" w:rsidR="00B07D1D" w:rsidRDefault="00B07D1D" w:rsidP="002E217C">
            <w:pPr>
              <w:pStyle w:val="Text1"/>
              <w:spacing w:before="0" w:after="0"/>
              <w:ind w:left="0"/>
              <w:rPr>
                <w:rFonts w:ascii="Arial" w:hAnsi="Arial" w:cs="Arial"/>
                <w:sz w:val="22"/>
              </w:rPr>
            </w:pPr>
          </w:p>
          <w:p w14:paraId="19DB82BA" w14:textId="77777777" w:rsidR="00B07D1D" w:rsidRPr="00BD64EA" w:rsidRDefault="00B07D1D" w:rsidP="002E217C">
            <w:pPr>
              <w:pStyle w:val="Text1"/>
              <w:spacing w:before="0" w:after="0"/>
              <w:ind w:left="0"/>
              <w:rPr>
                <w:rFonts w:ascii="Arial" w:hAnsi="Arial" w:cs="Arial"/>
                <w:sz w:val="22"/>
              </w:rPr>
            </w:pPr>
            <w:proofErr w:type="gramStart"/>
            <w:r w:rsidRPr="00BD64EA">
              <w:rPr>
                <w:rFonts w:ascii="Arial" w:hAnsi="Arial" w:cs="Arial"/>
                <w:sz w:val="22"/>
              </w:rPr>
              <w:t>[ ]</w:t>
            </w:r>
            <w:proofErr w:type="gramEnd"/>
            <w:r w:rsidRPr="00BD64EA">
              <w:rPr>
                <w:rFonts w:ascii="Arial" w:hAnsi="Arial" w:cs="Arial"/>
                <w:sz w:val="22"/>
              </w:rPr>
              <w:t xml:space="preserve"> Sì [ ] No [ ] Non applicabile</w:t>
            </w:r>
          </w:p>
          <w:p w14:paraId="1532D631" w14:textId="77777777" w:rsidR="00B07D1D" w:rsidRPr="00BD64EA" w:rsidRDefault="00B07D1D" w:rsidP="002E217C">
            <w:pPr>
              <w:pStyle w:val="Text1"/>
              <w:spacing w:before="0" w:after="0"/>
              <w:ind w:left="0"/>
              <w:rPr>
                <w:rFonts w:ascii="Arial" w:hAnsi="Arial" w:cs="Arial"/>
                <w:sz w:val="22"/>
              </w:rPr>
            </w:pPr>
          </w:p>
          <w:p w14:paraId="5A4FC741" w14:textId="77777777" w:rsidR="00B07D1D" w:rsidRDefault="00B07D1D" w:rsidP="002E217C">
            <w:pPr>
              <w:pStyle w:val="Text1"/>
              <w:spacing w:before="0" w:after="0"/>
              <w:ind w:left="0"/>
              <w:rPr>
                <w:rFonts w:ascii="Arial" w:hAnsi="Arial" w:cs="Arial"/>
                <w:sz w:val="22"/>
              </w:rPr>
            </w:pPr>
          </w:p>
          <w:p w14:paraId="419BDDF5" w14:textId="77777777" w:rsidR="00B07D1D" w:rsidRDefault="00B07D1D" w:rsidP="002E217C">
            <w:pPr>
              <w:pStyle w:val="Text1"/>
              <w:spacing w:before="0" w:after="0"/>
              <w:ind w:left="0"/>
              <w:rPr>
                <w:rFonts w:ascii="Arial" w:hAnsi="Arial" w:cs="Arial"/>
                <w:sz w:val="22"/>
              </w:rPr>
            </w:pPr>
          </w:p>
          <w:p w14:paraId="139ED593" w14:textId="77777777" w:rsidR="00B07D1D" w:rsidRDefault="00B07D1D" w:rsidP="002E217C">
            <w:pPr>
              <w:pStyle w:val="Text1"/>
              <w:spacing w:before="0" w:after="0"/>
              <w:ind w:left="0"/>
              <w:rPr>
                <w:rFonts w:ascii="Arial" w:hAnsi="Arial" w:cs="Arial"/>
                <w:sz w:val="22"/>
              </w:rPr>
            </w:pPr>
          </w:p>
          <w:p w14:paraId="4F742C83" w14:textId="77777777" w:rsidR="00B07D1D" w:rsidRDefault="00B07D1D" w:rsidP="002E217C">
            <w:pPr>
              <w:pStyle w:val="Text1"/>
              <w:spacing w:before="0" w:after="0"/>
              <w:ind w:left="0"/>
              <w:rPr>
                <w:rFonts w:ascii="Arial" w:hAnsi="Arial" w:cs="Arial"/>
                <w:sz w:val="22"/>
              </w:rPr>
            </w:pPr>
          </w:p>
          <w:p w14:paraId="36DC7BB3" w14:textId="77777777" w:rsidR="00B07D1D" w:rsidRDefault="00B07D1D" w:rsidP="002E217C">
            <w:pPr>
              <w:pStyle w:val="Text1"/>
              <w:spacing w:before="0" w:after="0"/>
              <w:ind w:left="0"/>
              <w:rPr>
                <w:rFonts w:ascii="Arial" w:hAnsi="Arial" w:cs="Arial"/>
                <w:sz w:val="22"/>
              </w:rPr>
            </w:pPr>
          </w:p>
          <w:p w14:paraId="43826143" w14:textId="77777777" w:rsidR="00B07D1D" w:rsidRDefault="00B07D1D" w:rsidP="002E217C">
            <w:pPr>
              <w:pStyle w:val="Text1"/>
              <w:spacing w:before="0" w:after="0"/>
              <w:ind w:left="0"/>
              <w:rPr>
                <w:rFonts w:ascii="Arial" w:hAnsi="Arial" w:cs="Arial"/>
                <w:sz w:val="22"/>
              </w:rPr>
            </w:pPr>
          </w:p>
          <w:p w14:paraId="7BDA1C01" w14:textId="77777777" w:rsidR="00B07D1D" w:rsidRPr="00BD64EA" w:rsidRDefault="00B07D1D" w:rsidP="002E217C">
            <w:pPr>
              <w:pStyle w:val="Text1"/>
              <w:spacing w:before="0" w:after="0"/>
              <w:ind w:left="0"/>
              <w:rPr>
                <w:rFonts w:ascii="Arial" w:hAnsi="Arial" w:cs="Arial"/>
                <w:sz w:val="22"/>
              </w:rPr>
            </w:pPr>
          </w:p>
          <w:p w14:paraId="79715C4E" w14:textId="77777777" w:rsidR="00B07D1D" w:rsidRPr="00BD64EA" w:rsidRDefault="00B07D1D" w:rsidP="002E217C">
            <w:pPr>
              <w:pStyle w:val="Text1"/>
              <w:numPr>
                <w:ilvl w:val="0"/>
                <w:numId w:val="11"/>
              </w:numPr>
              <w:spacing w:before="0" w:after="0"/>
              <w:ind w:left="318" w:hanging="318"/>
              <w:rPr>
                <w:rFonts w:ascii="Arial" w:hAnsi="Arial" w:cs="Arial"/>
                <w:color w:val="000000"/>
                <w:sz w:val="22"/>
              </w:rPr>
            </w:pPr>
            <w:r w:rsidRPr="00BD64EA">
              <w:rPr>
                <w:rFonts w:ascii="Arial" w:hAnsi="Arial" w:cs="Arial"/>
                <w:color w:val="000000"/>
                <w:sz w:val="22"/>
              </w:rPr>
              <w:t>[………….…]</w:t>
            </w:r>
            <w:r w:rsidRPr="00BD64EA">
              <w:rPr>
                <w:rFonts w:ascii="Arial" w:hAnsi="Arial" w:cs="Arial"/>
                <w:color w:val="000000"/>
                <w:sz w:val="22"/>
              </w:rPr>
              <w:br/>
            </w:r>
          </w:p>
          <w:p w14:paraId="0CEF059D" w14:textId="77777777" w:rsidR="00B07D1D" w:rsidRDefault="00B07D1D" w:rsidP="002E217C">
            <w:pPr>
              <w:pStyle w:val="Text1"/>
              <w:spacing w:before="0" w:after="0"/>
              <w:ind w:left="0"/>
              <w:rPr>
                <w:rFonts w:ascii="Arial" w:hAnsi="Arial" w:cs="Arial"/>
                <w:color w:val="000000"/>
                <w:sz w:val="22"/>
              </w:rPr>
            </w:pPr>
          </w:p>
          <w:p w14:paraId="48B71374" w14:textId="77777777" w:rsidR="00B07D1D" w:rsidRPr="00BD64EA" w:rsidRDefault="00B07D1D" w:rsidP="002E217C">
            <w:pPr>
              <w:pStyle w:val="Text1"/>
              <w:spacing w:before="0" w:after="0"/>
              <w:ind w:left="0"/>
              <w:rPr>
                <w:rFonts w:ascii="Arial" w:hAnsi="Arial" w:cs="Arial"/>
                <w:color w:val="000000"/>
                <w:sz w:val="22"/>
              </w:rPr>
            </w:pPr>
          </w:p>
          <w:p w14:paraId="3272248E" w14:textId="77777777" w:rsidR="00B07D1D" w:rsidRPr="00BD64EA" w:rsidRDefault="00B07D1D" w:rsidP="002E217C">
            <w:pPr>
              <w:pStyle w:val="Text1"/>
              <w:spacing w:before="0" w:after="0"/>
              <w:ind w:left="0"/>
              <w:rPr>
                <w:rFonts w:ascii="Arial" w:hAnsi="Arial" w:cs="Arial"/>
                <w:color w:val="000000"/>
                <w:sz w:val="22"/>
              </w:rPr>
            </w:pPr>
          </w:p>
          <w:p w14:paraId="5FF12623" w14:textId="77777777" w:rsidR="00B07D1D" w:rsidRPr="00BD64EA" w:rsidRDefault="00B07D1D" w:rsidP="002E217C">
            <w:pPr>
              <w:pStyle w:val="Text1"/>
              <w:spacing w:before="0" w:after="0"/>
              <w:ind w:left="318" w:hanging="318"/>
              <w:rPr>
                <w:rFonts w:ascii="Arial" w:hAnsi="Arial" w:cs="Arial"/>
                <w:color w:val="000000"/>
                <w:sz w:val="22"/>
              </w:rPr>
            </w:pPr>
            <w:r w:rsidRPr="00BD64EA">
              <w:rPr>
                <w:rFonts w:ascii="Arial" w:hAnsi="Arial" w:cs="Arial"/>
                <w:color w:val="000000"/>
                <w:sz w:val="22"/>
              </w:rPr>
              <w:t xml:space="preserve">b) (indirizzo web, autorità o organismo di </w:t>
            </w:r>
            <w:proofErr w:type="gramStart"/>
            <w:r w:rsidRPr="00BD64EA">
              <w:rPr>
                <w:rFonts w:ascii="Arial" w:hAnsi="Arial" w:cs="Arial"/>
                <w:color w:val="000000"/>
                <w:sz w:val="22"/>
              </w:rPr>
              <w:t>emanazione,  riferimento</w:t>
            </w:r>
            <w:proofErr w:type="gramEnd"/>
            <w:r w:rsidRPr="00BD64EA">
              <w:rPr>
                <w:rFonts w:ascii="Arial" w:hAnsi="Arial" w:cs="Arial"/>
                <w:color w:val="000000"/>
                <w:sz w:val="22"/>
              </w:rPr>
              <w:t xml:space="preserve"> preciso della documentazione):</w:t>
            </w:r>
          </w:p>
          <w:p w14:paraId="415102A7" w14:textId="77777777" w:rsidR="00B07D1D" w:rsidRPr="00BD64EA" w:rsidRDefault="00B07D1D" w:rsidP="002E217C">
            <w:pPr>
              <w:pStyle w:val="Text1"/>
              <w:spacing w:before="0" w:after="0"/>
              <w:ind w:left="0"/>
              <w:rPr>
                <w:rFonts w:ascii="Arial" w:hAnsi="Arial" w:cs="Arial"/>
                <w:color w:val="000000"/>
                <w:sz w:val="22"/>
                <w:highlight w:val="yellow"/>
              </w:rPr>
            </w:pPr>
            <w:r w:rsidRPr="00BD64EA">
              <w:rPr>
                <w:rFonts w:ascii="Arial" w:hAnsi="Arial" w:cs="Arial"/>
                <w:color w:val="000000"/>
                <w:sz w:val="22"/>
              </w:rPr>
              <w:t xml:space="preserve">        [………..…][…………][……….…][……….…]</w:t>
            </w:r>
          </w:p>
          <w:p w14:paraId="5BDF96C2" w14:textId="77777777" w:rsidR="00B07D1D" w:rsidRPr="00BD64EA" w:rsidRDefault="00B07D1D" w:rsidP="002E217C">
            <w:pPr>
              <w:pStyle w:val="Text1"/>
              <w:spacing w:before="0" w:after="0"/>
              <w:ind w:left="0"/>
              <w:rPr>
                <w:rFonts w:ascii="Arial" w:hAnsi="Arial" w:cs="Arial"/>
                <w:color w:val="000000"/>
                <w:sz w:val="22"/>
              </w:rPr>
            </w:pPr>
          </w:p>
          <w:p w14:paraId="2BA7855E" w14:textId="77777777" w:rsidR="00B07D1D" w:rsidRDefault="00B07D1D" w:rsidP="002E217C">
            <w:pPr>
              <w:pStyle w:val="Text1"/>
              <w:spacing w:before="0" w:after="0"/>
              <w:ind w:left="0"/>
              <w:rPr>
                <w:rFonts w:ascii="Arial" w:hAnsi="Arial" w:cs="Arial"/>
                <w:color w:val="000000"/>
                <w:sz w:val="22"/>
              </w:rPr>
            </w:pPr>
            <w:r>
              <w:rPr>
                <w:rFonts w:ascii="Arial" w:hAnsi="Arial" w:cs="Arial"/>
                <w:color w:val="000000"/>
                <w:sz w:val="22"/>
              </w:rPr>
              <w:t xml:space="preserve">c) </w:t>
            </w:r>
            <w:r w:rsidRPr="00BD64EA">
              <w:rPr>
                <w:rFonts w:ascii="Arial" w:hAnsi="Arial" w:cs="Arial"/>
                <w:color w:val="000000"/>
                <w:sz w:val="22"/>
              </w:rPr>
              <w:t>[…………..…]</w:t>
            </w:r>
            <w:r w:rsidRPr="00BD64EA">
              <w:rPr>
                <w:rFonts w:ascii="Arial" w:hAnsi="Arial" w:cs="Arial"/>
                <w:color w:val="000000"/>
                <w:sz w:val="22"/>
              </w:rPr>
              <w:br/>
            </w:r>
          </w:p>
          <w:p w14:paraId="54B42869" w14:textId="77777777" w:rsidR="00B07D1D" w:rsidRDefault="00B07D1D" w:rsidP="002E217C">
            <w:pPr>
              <w:pStyle w:val="Text1"/>
              <w:spacing w:before="0" w:after="0"/>
              <w:ind w:left="360"/>
              <w:rPr>
                <w:rFonts w:ascii="Arial" w:hAnsi="Arial" w:cs="Arial"/>
                <w:color w:val="000000"/>
                <w:sz w:val="22"/>
              </w:rPr>
            </w:pPr>
          </w:p>
          <w:p w14:paraId="1E7F2601" w14:textId="77777777" w:rsidR="00B07D1D" w:rsidRPr="00BD64EA" w:rsidRDefault="00B07D1D" w:rsidP="002E217C">
            <w:pPr>
              <w:pStyle w:val="Text1"/>
              <w:spacing w:before="0" w:after="0"/>
              <w:ind w:left="0" w:firstLine="360"/>
              <w:rPr>
                <w:rFonts w:ascii="Arial" w:hAnsi="Arial" w:cs="Arial"/>
                <w:color w:val="FF0000"/>
                <w:sz w:val="22"/>
                <w:highlight w:val="yellow"/>
              </w:rPr>
            </w:pPr>
            <w:r w:rsidRPr="00BD64EA">
              <w:rPr>
                <w:rFonts w:ascii="Arial" w:hAnsi="Arial" w:cs="Arial"/>
                <w:color w:val="000000"/>
                <w:sz w:val="22"/>
              </w:rPr>
              <w:br/>
              <w:t xml:space="preserve">d) </w:t>
            </w:r>
            <w:proofErr w:type="gramStart"/>
            <w:r w:rsidRPr="00BD64EA">
              <w:rPr>
                <w:rFonts w:ascii="Arial" w:hAnsi="Arial" w:cs="Arial"/>
                <w:color w:val="000000"/>
                <w:sz w:val="22"/>
              </w:rPr>
              <w:t>[ ]</w:t>
            </w:r>
            <w:proofErr w:type="gramEnd"/>
            <w:r w:rsidRPr="00BD64EA">
              <w:rPr>
                <w:rFonts w:ascii="Arial" w:hAnsi="Arial" w:cs="Arial"/>
                <w:color w:val="000000"/>
                <w:sz w:val="22"/>
              </w:rPr>
              <w:t xml:space="preserve"> Sì [ ] No</w:t>
            </w:r>
          </w:p>
          <w:p w14:paraId="0EE1B062" w14:textId="77777777" w:rsidR="00B07D1D" w:rsidRPr="00BD64EA" w:rsidRDefault="00B07D1D" w:rsidP="002E217C">
            <w:pPr>
              <w:pStyle w:val="Text1"/>
              <w:spacing w:before="0" w:after="0"/>
              <w:ind w:left="0"/>
              <w:rPr>
                <w:rFonts w:ascii="Arial" w:hAnsi="Arial" w:cs="Arial"/>
                <w:color w:val="FF0000"/>
                <w:sz w:val="22"/>
                <w:highlight w:val="yellow"/>
              </w:rPr>
            </w:pPr>
          </w:p>
          <w:p w14:paraId="0338660A" w14:textId="77777777" w:rsidR="00B07D1D" w:rsidRPr="00BD64EA" w:rsidRDefault="00B07D1D" w:rsidP="002E217C">
            <w:pPr>
              <w:pStyle w:val="Text1"/>
              <w:spacing w:before="0" w:after="0"/>
              <w:ind w:left="0"/>
              <w:rPr>
                <w:rFonts w:ascii="Arial" w:hAnsi="Arial" w:cs="Arial"/>
                <w:color w:val="FF0000"/>
                <w:sz w:val="22"/>
                <w:highlight w:val="yellow"/>
              </w:rPr>
            </w:pPr>
          </w:p>
          <w:p w14:paraId="25AF3738" w14:textId="77777777" w:rsidR="00B07D1D" w:rsidRPr="00BD64EA" w:rsidRDefault="00B07D1D" w:rsidP="002E217C">
            <w:pPr>
              <w:pStyle w:val="Text1"/>
              <w:spacing w:before="0" w:after="0"/>
              <w:ind w:left="0"/>
              <w:rPr>
                <w:rFonts w:ascii="Arial" w:hAnsi="Arial" w:cs="Arial"/>
                <w:sz w:val="22"/>
              </w:rPr>
            </w:pPr>
          </w:p>
          <w:p w14:paraId="4DE631EB" w14:textId="77777777" w:rsidR="00B07D1D" w:rsidRPr="00BD64EA" w:rsidRDefault="00B07D1D" w:rsidP="002E217C">
            <w:pPr>
              <w:pStyle w:val="Text1"/>
              <w:spacing w:before="0" w:after="0"/>
              <w:ind w:left="0"/>
              <w:rPr>
                <w:rFonts w:ascii="Arial" w:hAnsi="Arial" w:cs="Arial"/>
                <w:sz w:val="22"/>
              </w:rPr>
            </w:pPr>
          </w:p>
          <w:p w14:paraId="1315D54C" w14:textId="77777777" w:rsidR="00B07D1D" w:rsidRPr="00BD64EA" w:rsidRDefault="00B07D1D" w:rsidP="002E217C">
            <w:pPr>
              <w:pStyle w:val="Text1"/>
              <w:spacing w:before="0" w:after="0"/>
              <w:ind w:left="0"/>
              <w:rPr>
                <w:rFonts w:ascii="Arial" w:hAnsi="Arial" w:cs="Arial"/>
                <w:sz w:val="22"/>
              </w:rPr>
            </w:pPr>
          </w:p>
          <w:p w14:paraId="47A47EAE" w14:textId="77777777" w:rsidR="00B07D1D" w:rsidRDefault="00B07D1D" w:rsidP="002E217C">
            <w:pPr>
              <w:pStyle w:val="Text1"/>
              <w:spacing w:before="0" w:after="0"/>
              <w:ind w:left="0"/>
              <w:rPr>
                <w:rFonts w:ascii="Arial" w:hAnsi="Arial" w:cs="Arial"/>
                <w:sz w:val="22"/>
              </w:rPr>
            </w:pPr>
          </w:p>
          <w:p w14:paraId="0C9CAA49" w14:textId="77777777" w:rsidR="00B07D1D" w:rsidRDefault="00B07D1D" w:rsidP="002E217C">
            <w:pPr>
              <w:pStyle w:val="Text1"/>
              <w:spacing w:before="0" w:after="0"/>
              <w:ind w:left="0"/>
              <w:rPr>
                <w:rFonts w:ascii="Arial" w:hAnsi="Arial" w:cs="Arial"/>
                <w:sz w:val="22"/>
              </w:rPr>
            </w:pPr>
          </w:p>
          <w:p w14:paraId="713D7A86" w14:textId="77777777" w:rsidR="00B07D1D" w:rsidRDefault="00B07D1D" w:rsidP="002E217C">
            <w:pPr>
              <w:pStyle w:val="Text1"/>
              <w:spacing w:before="0" w:after="0"/>
              <w:ind w:left="0"/>
              <w:rPr>
                <w:rFonts w:ascii="Arial" w:hAnsi="Arial" w:cs="Arial"/>
                <w:sz w:val="22"/>
              </w:rPr>
            </w:pPr>
            <w:r w:rsidRPr="00BD64EA">
              <w:rPr>
                <w:rFonts w:ascii="Arial" w:hAnsi="Arial" w:cs="Arial"/>
                <w:sz w:val="22"/>
              </w:rPr>
              <w:t xml:space="preserve">e) </w:t>
            </w:r>
            <w:proofErr w:type="gramStart"/>
            <w:r w:rsidRPr="00BD64EA">
              <w:rPr>
                <w:rFonts w:ascii="Arial" w:hAnsi="Arial" w:cs="Arial"/>
                <w:sz w:val="22"/>
              </w:rPr>
              <w:t>[ ]</w:t>
            </w:r>
            <w:proofErr w:type="gramEnd"/>
            <w:r w:rsidRPr="00BD64EA">
              <w:rPr>
                <w:rFonts w:ascii="Arial" w:hAnsi="Arial" w:cs="Arial"/>
                <w:sz w:val="22"/>
              </w:rPr>
              <w:t xml:space="preserve"> Sì [ ] No</w:t>
            </w:r>
            <w:r w:rsidRPr="00BD64EA">
              <w:rPr>
                <w:rFonts w:ascii="Arial" w:hAnsi="Arial" w:cs="Arial"/>
                <w:sz w:val="22"/>
              </w:rPr>
              <w:br/>
            </w:r>
            <w:r w:rsidRPr="00BD64EA">
              <w:rPr>
                <w:rFonts w:ascii="Arial" w:hAnsi="Arial" w:cs="Arial"/>
                <w:sz w:val="22"/>
              </w:rPr>
              <w:br/>
            </w:r>
            <w:r w:rsidRPr="00BD64EA">
              <w:rPr>
                <w:rFonts w:ascii="Arial" w:hAnsi="Arial" w:cs="Arial"/>
                <w:sz w:val="22"/>
              </w:rPr>
              <w:br/>
            </w:r>
          </w:p>
          <w:p w14:paraId="5E9255DF" w14:textId="77777777" w:rsidR="00B07D1D" w:rsidRDefault="00B07D1D" w:rsidP="002E217C">
            <w:pPr>
              <w:pStyle w:val="Text1"/>
              <w:spacing w:before="0" w:after="0"/>
              <w:ind w:left="0"/>
              <w:rPr>
                <w:rFonts w:ascii="Arial" w:hAnsi="Arial" w:cs="Arial"/>
                <w:sz w:val="22"/>
              </w:rPr>
            </w:pPr>
          </w:p>
          <w:p w14:paraId="2EF53B22" w14:textId="77777777" w:rsidR="00B07D1D" w:rsidRDefault="00B07D1D" w:rsidP="002E217C">
            <w:pPr>
              <w:pStyle w:val="Text1"/>
              <w:spacing w:before="0" w:after="0"/>
              <w:ind w:left="0"/>
              <w:rPr>
                <w:rFonts w:ascii="Arial" w:hAnsi="Arial" w:cs="Arial"/>
                <w:sz w:val="22"/>
              </w:rPr>
            </w:pPr>
          </w:p>
          <w:p w14:paraId="10EA4924" w14:textId="77777777" w:rsidR="00B07D1D" w:rsidRDefault="00B07D1D" w:rsidP="002E217C">
            <w:pPr>
              <w:pStyle w:val="Text1"/>
              <w:spacing w:before="0" w:after="0"/>
              <w:ind w:left="0"/>
              <w:rPr>
                <w:rFonts w:ascii="Arial" w:hAnsi="Arial" w:cs="Arial"/>
                <w:sz w:val="22"/>
              </w:rPr>
            </w:pPr>
          </w:p>
          <w:p w14:paraId="0704AFFD" w14:textId="77777777" w:rsidR="00B07D1D" w:rsidRDefault="00B07D1D" w:rsidP="002E217C">
            <w:pPr>
              <w:pStyle w:val="Text1"/>
              <w:spacing w:before="0" w:after="0"/>
              <w:ind w:left="0"/>
              <w:rPr>
                <w:rFonts w:ascii="Arial" w:hAnsi="Arial" w:cs="Arial"/>
                <w:sz w:val="22"/>
              </w:rPr>
            </w:pPr>
          </w:p>
          <w:p w14:paraId="59E04271" w14:textId="77777777" w:rsidR="00B07D1D" w:rsidRDefault="00B07D1D" w:rsidP="002E217C">
            <w:pPr>
              <w:pStyle w:val="Text1"/>
              <w:spacing w:before="0" w:after="0"/>
              <w:ind w:left="0"/>
              <w:rPr>
                <w:rFonts w:ascii="Arial" w:hAnsi="Arial" w:cs="Arial"/>
                <w:sz w:val="22"/>
              </w:rPr>
            </w:pPr>
          </w:p>
          <w:p w14:paraId="0B61D879" w14:textId="77777777" w:rsidR="00B07D1D" w:rsidRDefault="00B07D1D" w:rsidP="002E217C">
            <w:pPr>
              <w:pStyle w:val="Text1"/>
              <w:spacing w:before="0" w:after="0"/>
              <w:ind w:left="0"/>
              <w:rPr>
                <w:rFonts w:ascii="Arial" w:hAnsi="Arial" w:cs="Arial"/>
                <w:sz w:val="22"/>
              </w:rPr>
            </w:pPr>
          </w:p>
          <w:p w14:paraId="43BA5141"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 xml:space="preserve">(indirizzo web, autorità o organismo di emanazione, riferimento preciso della documentazione) </w:t>
            </w:r>
          </w:p>
          <w:p w14:paraId="5DCC0666"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w:t>
            </w:r>
          </w:p>
        </w:tc>
      </w:tr>
      <w:tr w:rsidR="00B07D1D" w:rsidRPr="00B47C60" w14:paraId="0D38D566" w14:textId="77777777" w:rsidTr="002E217C">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400711B" w14:textId="77777777" w:rsidR="00B07D1D" w:rsidRPr="00BD64EA" w:rsidRDefault="00B07D1D" w:rsidP="002E217C">
            <w:pPr>
              <w:pStyle w:val="Text1"/>
              <w:spacing w:before="0" w:after="0"/>
              <w:ind w:left="0"/>
              <w:jc w:val="both"/>
              <w:rPr>
                <w:rFonts w:ascii="Arial" w:hAnsi="Arial" w:cs="Arial"/>
                <w:bCs/>
                <w:color w:val="000000"/>
                <w:sz w:val="22"/>
              </w:rPr>
            </w:pPr>
            <w:r w:rsidRPr="00BD64EA">
              <w:rPr>
                <w:rFonts w:ascii="Arial" w:hAnsi="Arial" w:cs="Arial"/>
                <w:color w:val="000000"/>
                <w:sz w:val="22"/>
              </w:rPr>
              <w:lastRenderedPageBreak/>
              <w:t xml:space="preserve">Se pertinente: l'operatore economico, </w:t>
            </w:r>
            <w:r w:rsidRPr="00BD64EA">
              <w:rPr>
                <w:rFonts w:ascii="Arial" w:hAnsi="Arial" w:cs="Arial"/>
                <w:bCs/>
                <w:color w:val="000000"/>
                <w:sz w:val="22"/>
              </w:rPr>
              <w:t>in caso di contratti di lavori pubblici di importo superiore a 150.000 euro, è in possesso di attestazione rilasciata da Società Organismi di Attestazione (SOA), ai sensi dell’articolo 84 del Codice (settori ordinari)?</w:t>
            </w:r>
          </w:p>
          <w:p w14:paraId="00001738" w14:textId="77777777" w:rsidR="00B07D1D" w:rsidRPr="00BD64EA" w:rsidRDefault="00B07D1D" w:rsidP="002E217C">
            <w:pPr>
              <w:pStyle w:val="Text1"/>
              <w:spacing w:before="0" w:after="0"/>
              <w:ind w:left="0"/>
              <w:rPr>
                <w:rFonts w:ascii="Arial" w:hAnsi="Arial" w:cs="Arial"/>
                <w:bCs/>
                <w:color w:val="000000"/>
                <w:sz w:val="22"/>
              </w:rPr>
            </w:pPr>
            <w:r w:rsidRPr="00BD64EA">
              <w:rPr>
                <w:rFonts w:ascii="Arial" w:hAnsi="Arial" w:cs="Arial"/>
                <w:bCs/>
                <w:color w:val="000000"/>
                <w:sz w:val="22"/>
              </w:rPr>
              <w:t>ovvero,</w:t>
            </w:r>
          </w:p>
          <w:p w14:paraId="1E875CDE" w14:textId="77777777" w:rsidR="00B07D1D" w:rsidRPr="00BD64EA" w:rsidRDefault="00B07D1D" w:rsidP="002E217C">
            <w:pPr>
              <w:pStyle w:val="Text1"/>
              <w:spacing w:before="0" w:after="0"/>
              <w:ind w:left="0"/>
              <w:jc w:val="both"/>
              <w:rPr>
                <w:rFonts w:ascii="Arial" w:hAnsi="Arial" w:cs="Arial"/>
                <w:b/>
                <w:color w:val="000000"/>
                <w:sz w:val="22"/>
              </w:rPr>
            </w:pPr>
            <w:r w:rsidRPr="00BD64EA">
              <w:rPr>
                <w:rFonts w:ascii="Arial" w:hAnsi="Arial" w:cs="Arial"/>
                <w:bCs/>
                <w:color w:val="000000"/>
                <w:sz w:val="22"/>
              </w:rPr>
              <w:t xml:space="preserve">è in possesso di attestazione </w:t>
            </w:r>
            <w:proofErr w:type="gramStart"/>
            <w:r w:rsidRPr="00BD64EA">
              <w:rPr>
                <w:rFonts w:ascii="Arial" w:hAnsi="Arial" w:cs="Arial"/>
                <w:bCs/>
                <w:color w:val="000000"/>
                <w:sz w:val="22"/>
              </w:rPr>
              <w:t>rilasciata  nell’ambito</w:t>
            </w:r>
            <w:proofErr w:type="gramEnd"/>
            <w:r w:rsidRPr="00BD64EA">
              <w:rPr>
                <w:rFonts w:ascii="Arial" w:hAnsi="Arial" w:cs="Arial"/>
                <w:bCs/>
                <w:color w:val="000000"/>
                <w:sz w:val="22"/>
              </w:rPr>
              <w:t xml:space="preserve"> dei Sistemi di qualificazione di cui all’articolo 134 del Codice, previsti per i settori speciali</w:t>
            </w:r>
          </w:p>
          <w:p w14:paraId="4A0279DB"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b/>
                <w:color w:val="000000"/>
                <w:sz w:val="22"/>
              </w:rPr>
              <w:t>In caso affermativo</w:t>
            </w:r>
            <w:r w:rsidRPr="00BD64EA">
              <w:rPr>
                <w:rFonts w:ascii="Arial" w:hAnsi="Arial" w:cs="Arial"/>
                <w:color w:val="000000"/>
                <w:sz w:val="22"/>
              </w:rPr>
              <w:t>:</w:t>
            </w:r>
          </w:p>
          <w:p w14:paraId="5C099994" w14:textId="77777777" w:rsidR="00B07D1D" w:rsidRPr="00BD64EA" w:rsidRDefault="00B07D1D" w:rsidP="002E217C">
            <w:pPr>
              <w:pStyle w:val="Text1"/>
              <w:spacing w:before="0" w:after="0"/>
              <w:ind w:left="0"/>
              <w:rPr>
                <w:rFonts w:ascii="Arial" w:hAnsi="Arial" w:cs="Arial"/>
                <w:color w:val="000000"/>
                <w:sz w:val="22"/>
              </w:rPr>
            </w:pPr>
          </w:p>
          <w:p w14:paraId="7755A67E" w14:textId="77777777" w:rsidR="00B07D1D" w:rsidRPr="00BD64EA" w:rsidRDefault="00B07D1D" w:rsidP="002E217C">
            <w:pPr>
              <w:pStyle w:val="Text1"/>
              <w:numPr>
                <w:ilvl w:val="0"/>
                <w:numId w:val="19"/>
              </w:numPr>
              <w:spacing w:before="0" w:after="0"/>
              <w:ind w:left="284" w:hanging="284"/>
              <w:jc w:val="both"/>
              <w:rPr>
                <w:rFonts w:ascii="Arial" w:hAnsi="Arial" w:cs="Arial"/>
                <w:i/>
                <w:color w:val="000000"/>
                <w:sz w:val="22"/>
              </w:rPr>
            </w:pPr>
            <w:r w:rsidRPr="00BD64EA">
              <w:rPr>
                <w:rFonts w:ascii="Arial" w:hAnsi="Arial" w:cs="Arial"/>
                <w:color w:val="000000"/>
                <w:sz w:val="22"/>
              </w:rPr>
              <w:t xml:space="preserve">Indicare gli estremi dell’attestazione (denominazione dell’Organismo di attestazione ovvero Sistema di qualificazione, numero e data dell’attestazione) </w:t>
            </w:r>
          </w:p>
          <w:p w14:paraId="2BE126E9" w14:textId="77777777" w:rsidR="00B07D1D" w:rsidRPr="00BD64EA" w:rsidRDefault="00B07D1D" w:rsidP="002E217C">
            <w:pPr>
              <w:pStyle w:val="Text1"/>
              <w:spacing w:before="0" w:after="0"/>
              <w:ind w:left="720"/>
              <w:rPr>
                <w:rFonts w:ascii="Arial" w:hAnsi="Arial" w:cs="Arial"/>
                <w:i/>
                <w:color w:val="000000"/>
                <w:sz w:val="22"/>
              </w:rPr>
            </w:pPr>
          </w:p>
          <w:p w14:paraId="779E8B4A" w14:textId="77777777" w:rsidR="00B07D1D" w:rsidRPr="00BD64EA" w:rsidRDefault="00B07D1D" w:rsidP="002E217C">
            <w:pPr>
              <w:pStyle w:val="Text1"/>
              <w:spacing w:before="0" w:after="0"/>
              <w:ind w:left="284" w:hanging="284"/>
              <w:jc w:val="both"/>
              <w:rPr>
                <w:rFonts w:ascii="Arial" w:hAnsi="Arial" w:cs="Arial"/>
                <w:color w:val="000000"/>
                <w:sz w:val="22"/>
              </w:rPr>
            </w:pPr>
            <w:r w:rsidRPr="00BD64EA">
              <w:rPr>
                <w:rFonts w:ascii="Arial" w:hAnsi="Arial" w:cs="Arial"/>
                <w:color w:val="000000"/>
                <w:sz w:val="22"/>
              </w:rPr>
              <w:lastRenderedPageBreak/>
              <w:t>b)    Se l’attestazione di qualificazione è disponibile elettronicamente, indicare:</w:t>
            </w:r>
          </w:p>
          <w:p w14:paraId="18527D23" w14:textId="77777777" w:rsidR="00B07D1D" w:rsidRPr="00BD64EA" w:rsidRDefault="00B07D1D" w:rsidP="002E217C">
            <w:pPr>
              <w:pStyle w:val="Text1"/>
              <w:spacing w:before="0" w:after="0"/>
              <w:ind w:left="284" w:hanging="284"/>
              <w:rPr>
                <w:rFonts w:ascii="Arial" w:hAnsi="Arial" w:cs="Arial"/>
                <w:color w:val="000000"/>
                <w:sz w:val="22"/>
              </w:rPr>
            </w:pPr>
          </w:p>
          <w:p w14:paraId="2F9766E1" w14:textId="77777777" w:rsidR="00B07D1D" w:rsidRPr="00BD64EA" w:rsidRDefault="00B07D1D" w:rsidP="002E217C">
            <w:pPr>
              <w:pStyle w:val="Text1"/>
              <w:spacing w:before="0" w:after="0"/>
              <w:ind w:left="0"/>
              <w:rPr>
                <w:rFonts w:ascii="Arial" w:hAnsi="Arial" w:cs="Arial"/>
                <w:color w:val="000000"/>
                <w:sz w:val="22"/>
              </w:rPr>
            </w:pPr>
          </w:p>
          <w:p w14:paraId="5E52A44C" w14:textId="77777777" w:rsidR="00B07D1D" w:rsidRPr="00BD64EA" w:rsidRDefault="00B07D1D" w:rsidP="002E217C">
            <w:pPr>
              <w:pStyle w:val="Text1"/>
              <w:spacing w:before="0" w:after="0"/>
              <w:ind w:left="284" w:hanging="284"/>
              <w:rPr>
                <w:rFonts w:ascii="Arial" w:hAnsi="Arial" w:cs="Arial"/>
                <w:color w:val="000000"/>
                <w:sz w:val="22"/>
              </w:rPr>
            </w:pPr>
          </w:p>
          <w:p w14:paraId="2375DA4B" w14:textId="77777777" w:rsidR="00B07D1D" w:rsidRPr="00BD64EA" w:rsidRDefault="00B07D1D" w:rsidP="002E217C">
            <w:pPr>
              <w:pStyle w:val="Text1"/>
              <w:spacing w:before="0" w:after="0"/>
              <w:ind w:left="284" w:hanging="284"/>
              <w:jc w:val="both"/>
              <w:rPr>
                <w:rFonts w:ascii="Arial" w:hAnsi="Arial" w:cs="Arial"/>
                <w:color w:val="000000"/>
                <w:sz w:val="22"/>
              </w:rPr>
            </w:pPr>
            <w:r w:rsidRPr="00BD64EA">
              <w:rPr>
                <w:rFonts w:ascii="Arial" w:hAnsi="Arial" w:cs="Arial"/>
                <w:color w:val="000000"/>
                <w:sz w:val="22"/>
              </w:rPr>
              <w:t>c)    Indicare, se pertinente, le categorie di qualificazione alla quale si riferisce l’attestazione:</w:t>
            </w:r>
          </w:p>
          <w:p w14:paraId="7B442B2F" w14:textId="77777777" w:rsidR="00B07D1D" w:rsidRPr="00BD64EA" w:rsidRDefault="00B07D1D" w:rsidP="002E217C">
            <w:pPr>
              <w:pStyle w:val="Text1"/>
              <w:spacing w:before="0" w:after="0"/>
              <w:ind w:left="284" w:hanging="284"/>
              <w:rPr>
                <w:rFonts w:ascii="Arial" w:hAnsi="Arial" w:cs="Arial"/>
                <w:color w:val="000000"/>
                <w:sz w:val="22"/>
              </w:rPr>
            </w:pPr>
          </w:p>
          <w:p w14:paraId="0139B645" w14:textId="77777777" w:rsidR="00B07D1D" w:rsidRPr="00BD64EA" w:rsidRDefault="00B07D1D" w:rsidP="002E217C">
            <w:pPr>
              <w:pStyle w:val="Text1"/>
              <w:spacing w:before="0" w:after="0"/>
              <w:ind w:left="284" w:hanging="284"/>
              <w:jc w:val="both"/>
              <w:rPr>
                <w:rFonts w:ascii="Arial" w:hAnsi="Arial" w:cs="Arial"/>
                <w:strike/>
                <w:color w:val="000000"/>
                <w:sz w:val="22"/>
              </w:rPr>
            </w:pPr>
            <w:r w:rsidRPr="00BD64EA">
              <w:rPr>
                <w:rFonts w:ascii="Arial" w:hAnsi="Arial" w:cs="Arial"/>
                <w:color w:val="000000"/>
                <w:sz w:val="22"/>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E1222DA" w14:textId="77777777" w:rsidR="00B07D1D" w:rsidRPr="00BD64EA" w:rsidRDefault="00B07D1D" w:rsidP="002E217C">
            <w:pPr>
              <w:pStyle w:val="Text1"/>
              <w:spacing w:before="0" w:after="0"/>
              <w:ind w:left="0"/>
              <w:rPr>
                <w:rFonts w:ascii="Arial" w:hAnsi="Arial" w:cs="Arial"/>
                <w:color w:val="000000"/>
                <w:sz w:val="22"/>
              </w:rPr>
            </w:pPr>
          </w:p>
          <w:p w14:paraId="38CFB800" w14:textId="77777777" w:rsidR="00B07D1D" w:rsidRDefault="00B07D1D" w:rsidP="002E217C">
            <w:pPr>
              <w:pStyle w:val="Text1"/>
              <w:spacing w:before="0" w:after="0"/>
              <w:ind w:left="0"/>
              <w:rPr>
                <w:rFonts w:ascii="Arial" w:hAnsi="Arial" w:cs="Arial"/>
                <w:color w:val="000000"/>
                <w:sz w:val="22"/>
              </w:rPr>
            </w:pPr>
          </w:p>
          <w:p w14:paraId="13D29CD3" w14:textId="77777777" w:rsidR="00B07D1D" w:rsidRDefault="00B07D1D" w:rsidP="002E217C">
            <w:pPr>
              <w:pStyle w:val="Text1"/>
              <w:spacing w:before="0" w:after="0"/>
              <w:ind w:left="0"/>
              <w:rPr>
                <w:rFonts w:ascii="Arial" w:hAnsi="Arial" w:cs="Arial"/>
                <w:color w:val="000000"/>
                <w:sz w:val="22"/>
              </w:rPr>
            </w:pPr>
          </w:p>
          <w:p w14:paraId="11D70B18" w14:textId="77777777" w:rsidR="00B07D1D" w:rsidRDefault="00B07D1D" w:rsidP="002E217C">
            <w:pPr>
              <w:pStyle w:val="Text1"/>
              <w:spacing w:before="0" w:after="0"/>
              <w:ind w:left="0"/>
              <w:rPr>
                <w:rFonts w:ascii="Arial" w:hAnsi="Arial" w:cs="Arial"/>
                <w:color w:val="000000"/>
                <w:sz w:val="22"/>
              </w:rPr>
            </w:pPr>
          </w:p>
          <w:p w14:paraId="01D1534A" w14:textId="77777777" w:rsidR="00B07D1D" w:rsidRDefault="00B07D1D" w:rsidP="002E217C">
            <w:pPr>
              <w:pStyle w:val="Text1"/>
              <w:spacing w:before="0" w:after="0"/>
              <w:ind w:left="0"/>
              <w:rPr>
                <w:rFonts w:ascii="Arial" w:hAnsi="Arial" w:cs="Arial"/>
                <w:color w:val="000000"/>
                <w:sz w:val="22"/>
              </w:rPr>
            </w:pPr>
          </w:p>
          <w:p w14:paraId="567500DE" w14:textId="77777777" w:rsidR="00B07D1D" w:rsidRPr="00BD64EA" w:rsidRDefault="00B07D1D" w:rsidP="002E217C">
            <w:pPr>
              <w:pStyle w:val="Text1"/>
              <w:spacing w:before="0" w:after="0"/>
              <w:ind w:left="0"/>
              <w:rPr>
                <w:rFonts w:ascii="Arial" w:hAnsi="Arial" w:cs="Arial"/>
                <w:color w:val="000000"/>
                <w:sz w:val="22"/>
              </w:rPr>
            </w:pPr>
            <w:proofErr w:type="gramStart"/>
            <w:r w:rsidRPr="00BD64EA">
              <w:rPr>
                <w:rFonts w:ascii="Arial" w:hAnsi="Arial" w:cs="Arial"/>
                <w:color w:val="000000"/>
                <w:sz w:val="22"/>
              </w:rPr>
              <w:t>[ ]</w:t>
            </w:r>
            <w:proofErr w:type="gramEnd"/>
            <w:r w:rsidRPr="00BD64EA">
              <w:rPr>
                <w:rFonts w:ascii="Arial" w:hAnsi="Arial" w:cs="Arial"/>
                <w:color w:val="000000"/>
                <w:sz w:val="22"/>
              </w:rPr>
              <w:t xml:space="preserve"> Sì [ ] No</w:t>
            </w:r>
          </w:p>
          <w:p w14:paraId="61AF2D53" w14:textId="77777777" w:rsidR="00B07D1D" w:rsidRPr="00BD64EA" w:rsidRDefault="00B07D1D" w:rsidP="002E217C">
            <w:pPr>
              <w:pStyle w:val="Text1"/>
              <w:spacing w:before="0" w:after="0"/>
              <w:ind w:left="0"/>
              <w:rPr>
                <w:rFonts w:ascii="Arial" w:hAnsi="Arial" w:cs="Arial"/>
                <w:color w:val="000000"/>
                <w:sz w:val="22"/>
              </w:rPr>
            </w:pPr>
          </w:p>
          <w:p w14:paraId="186AB07B" w14:textId="77777777" w:rsidR="00B07D1D" w:rsidRPr="00BD64EA" w:rsidRDefault="00B07D1D" w:rsidP="002E217C">
            <w:pPr>
              <w:pStyle w:val="Text1"/>
              <w:spacing w:before="0" w:after="0"/>
              <w:ind w:left="0"/>
              <w:rPr>
                <w:rFonts w:ascii="Arial" w:hAnsi="Arial" w:cs="Arial"/>
                <w:color w:val="000000"/>
                <w:sz w:val="22"/>
              </w:rPr>
            </w:pPr>
          </w:p>
          <w:p w14:paraId="500124AA" w14:textId="77777777" w:rsidR="00B07D1D" w:rsidRDefault="00B07D1D" w:rsidP="002E217C">
            <w:pPr>
              <w:pStyle w:val="Text1"/>
              <w:spacing w:before="0" w:after="0"/>
              <w:ind w:left="0"/>
              <w:rPr>
                <w:rFonts w:ascii="Arial" w:hAnsi="Arial" w:cs="Arial"/>
                <w:color w:val="000000"/>
                <w:sz w:val="22"/>
              </w:rPr>
            </w:pPr>
          </w:p>
          <w:p w14:paraId="56E8809F" w14:textId="77777777" w:rsidR="00B07D1D" w:rsidRDefault="00B07D1D" w:rsidP="002E217C">
            <w:pPr>
              <w:pStyle w:val="Text1"/>
              <w:spacing w:before="0" w:after="0"/>
              <w:ind w:left="0"/>
              <w:rPr>
                <w:rFonts w:ascii="Arial" w:hAnsi="Arial" w:cs="Arial"/>
                <w:color w:val="000000"/>
                <w:sz w:val="22"/>
              </w:rPr>
            </w:pPr>
          </w:p>
          <w:p w14:paraId="309B3F0F" w14:textId="77777777" w:rsidR="00B07D1D" w:rsidRPr="00BD64EA" w:rsidRDefault="00B07D1D" w:rsidP="002E217C">
            <w:pPr>
              <w:pStyle w:val="Text1"/>
              <w:spacing w:before="0" w:after="0"/>
              <w:ind w:left="0"/>
              <w:rPr>
                <w:rFonts w:ascii="Arial" w:hAnsi="Arial" w:cs="Arial"/>
                <w:color w:val="000000"/>
                <w:sz w:val="22"/>
              </w:rPr>
            </w:pPr>
            <w:proofErr w:type="gramStart"/>
            <w:r w:rsidRPr="00BD64EA">
              <w:rPr>
                <w:rFonts w:ascii="Arial" w:hAnsi="Arial" w:cs="Arial"/>
                <w:color w:val="000000"/>
                <w:sz w:val="22"/>
              </w:rPr>
              <w:t>[ ]</w:t>
            </w:r>
            <w:proofErr w:type="gramEnd"/>
            <w:r w:rsidRPr="00BD64EA">
              <w:rPr>
                <w:rFonts w:ascii="Arial" w:hAnsi="Arial" w:cs="Arial"/>
                <w:color w:val="000000"/>
                <w:sz w:val="22"/>
              </w:rPr>
              <w:t xml:space="preserve"> Sì [ ] No</w:t>
            </w:r>
          </w:p>
          <w:p w14:paraId="4ECF007C" w14:textId="77777777" w:rsidR="00B07D1D" w:rsidRDefault="00B07D1D" w:rsidP="002E217C">
            <w:pPr>
              <w:pStyle w:val="Text1"/>
              <w:spacing w:before="0" w:after="0"/>
              <w:ind w:left="0"/>
              <w:rPr>
                <w:rFonts w:ascii="Arial" w:hAnsi="Arial" w:cs="Arial"/>
                <w:color w:val="000000"/>
                <w:sz w:val="22"/>
              </w:rPr>
            </w:pPr>
          </w:p>
          <w:p w14:paraId="76526D4F" w14:textId="77777777" w:rsidR="00B07D1D" w:rsidRPr="00BD64EA" w:rsidRDefault="00B07D1D" w:rsidP="002E217C">
            <w:pPr>
              <w:pStyle w:val="Text1"/>
              <w:spacing w:before="0" w:after="0"/>
              <w:ind w:left="0"/>
              <w:rPr>
                <w:rFonts w:ascii="Arial" w:hAnsi="Arial" w:cs="Arial"/>
                <w:color w:val="000000"/>
                <w:sz w:val="22"/>
              </w:rPr>
            </w:pPr>
          </w:p>
          <w:p w14:paraId="53386EDA" w14:textId="77777777" w:rsidR="00B07D1D" w:rsidRPr="00BD64EA" w:rsidRDefault="00B07D1D" w:rsidP="002E217C">
            <w:pPr>
              <w:pStyle w:val="Text1"/>
              <w:numPr>
                <w:ilvl w:val="0"/>
                <w:numId w:val="18"/>
              </w:numPr>
              <w:spacing w:before="0" w:after="0"/>
              <w:ind w:left="318"/>
              <w:rPr>
                <w:rFonts w:ascii="Arial" w:hAnsi="Arial" w:cs="Arial"/>
                <w:color w:val="000000"/>
                <w:sz w:val="22"/>
              </w:rPr>
            </w:pPr>
            <w:r w:rsidRPr="00BD64EA">
              <w:rPr>
                <w:rFonts w:ascii="Arial" w:hAnsi="Arial" w:cs="Arial"/>
                <w:color w:val="000000"/>
                <w:sz w:val="22"/>
              </w:rPr>
              <w:t>[………….…]</w:t>
            </w:r>
            <w:r w:rsidRPr="00BD64EA">
              <w:rPr>
                <w:rFonts w:ascii="Arial" w:hAnsi="Arial" w:cs="Arial"/>
                <w:color w:val="000000"/>
                <w:sz w:val="22"/>
              </w:rPr>
              <w:br/>
            </w:r>
          </w:p>
          <w:p w14:paraId="3701847A" w14:textId="77777777" w:rsidR="00B07D1D" w:rsidRDefault="00B07D1D" w:rsidP="002E217C">
            <w:pPr>
              <w:pStyle w:val="Text1"/>
              <w:spacing w:before="0" w:after="0"/>
              <w:ind w:left="0"/>
              <w:rPr>
                <w:rFonts w:ascii="Arial" w:hAnsi="Arial" w:cs="Arial"/>
                <w:color w:val="000000"/>
                <w:sz w:val="22"/>
              </w:rPr>
            </w:pPr>
          </w:p>
          <w:p w14:paraId="504409A5" w14:textId="77777777" w:rsidR="00B07D1D" w:rsidRDefault="00B07D1D" w:rsidP="002E217C">
            <w:pPr>
              <w:pStyle w:val="Text1"/>
              <w:spacing w:before="0" w:after="0"/>
              <w:ind w:left="0"/>
              <w:rPr>
                <w:rFonts w:ascii="Arial" w:hAnsi="Arial" w:cs="Arial"/>
                <w:color w:val="000000"/>
                <w:sz w:val="22"/>
              </w:rPr>
            </w:pPr>
          </w:p>
          <w:p w14:paraId="5D32EA2A" w14:textId="77777777" w:rsidR="00B07D1D" w:rsidRDefault="00B07D1D" w:rsidP="002E217C">
            <w:pPr>
              <w:pStyle w:val="Text1"/>
              <w:spacing w:before="0" w:after="0"/>
              <w:ind w:left="0"/>
              <w:rPr>
                <w:rFonts w:ascii="Arial" w:hAnsi="Arial" w:cs="Arial"/>
                <w:color w:val="000000"/>
                <w:sz w:val="22"/>
              </w:rPr>
            </w:pPr>
          </w:p>
          <w:p w14:paraId="054E2454" w14:textId="77777777" w:rsidR="00B07D1D" w:rsidRPr="00BD64EA" w:rsidRDefault="00B07D1D" w:rsidP="002E217C">
            <w:pPr>
              <w:pStyle w:val="Text1"/>
              <w:spacing w:before="0" w:after="0"/>
              <w:ind w:left="0"/>
              <w:rPr>
                <w:rFonts w:ascii="Arial" w:hAnsi="Arial" w:cs="Arial"/>
                <w:color w:val="000000"/>
                <w:sz w:val="22"/>
              </w:rPr>
            </w:pPr>
          </w:p>
          <w:p w14:paraId="21D4608B" w14:textId="77777777" w:rsidR="00B07D1D" w:rsidRPr="00BD64EA" w:rsidRDefault="00B07D1D" w:rsidP="002E217C">
            <w:pPr>
              <w:pStyle w:val="Text1"/>
              <w:spacing w:before="0" w:after="0"/>
              <w:ind w:left="318" w:hanging="318"/>
              <w:rPr>
                <w:rFonts w:ascii="Arial" w:hAnsi="Arial" w:cs="Arial"/>
                <w:color w:val="000000"/>
                <w:sz w:val="22"/>
              </w:rPr>
            </w:pPr>
            <w:r w:rsidRPr="00BD64EA">
              <w:rPr>
                <w:rFonts w:ascii="Arial" w:hAnsi="Arial" w:cs="Arial"/>
                <w:color w:val="000000"/>
                <w:sz w:val="22"/>
              </w:rPr>
              <w:lastRenderedPageBreak/>
              <w:t xml:space="preserve">b) </w:t>
            </w:r>
            <w:proofErr w:type="gramStart"/>
            <w:r w:rsidRPr="00BD64EA">
              <w:rPr>
                <w:rFonts w:ascii="Arial" w:hAnsi="Arial" w:cs="Arial"/>
                <w:color w:val="000000"/>
                <w:sz w:val="22"/>
              </w:rPr>
              <w:t xml:space="preserve">   (</w:t>
            </w:r>
            <w:proofErr w:type="gramEnd"/>
            <w:r w:rsidRPr="00BD64EA">
              <w:rPr>
                <w:rFonts w:ascii="Arial" w:hAnsi="Arial" w:cs="Arial"/>
                <w:color w:val="000000"/>
                <w:sz w:val="22"/>
              </w:rPr>
              <w:t>indirizzo web, autorità o organismo di emanazione,  riferimento preciso della documentazione):</w:t>
            </w:r>
          </w:p>
          <w:p w14:paraId="6B88668C"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color w:val="000000"/>
                <w:sz w:val="22"/>
              </w:rPr>
              <w:t xml:space="preserve">        [………..…][…………][……….…][……….…]</w:t>
            </w:r>
          </w:p>
          <w:p w14:paraId="6AD2EF95" w14:textId="77777777" w:rsidR="00B07D1D" w:rsidRPr="00BD64EA" w:rsidRDefault="00B07D1D" w:rsidP="002E217C">
            <w:pPr>
              <w:pStyle w:val="Text1"/>
              <w:tabs>
                <w:tab w:val="left" w:pos="318"/>
              </w:tabs>
              <w:spacing w:before="0" w:after="0"/>
              <w:ind w:left="0"/>
              <w:rPr>
                <w:rFonts w:ascii="Arial" w:hAnsi="Arial" w:cs="Arial"/>
                <w:color w:val="000000"/>
                <w:sz w:val="22"/>
              </w:rPr>
            </w:pPr>
          </w:p>
          <w:p w14:paraId="393E2888" w14:textId="77777777" w:rsidR="00B07D1D" w:rsidRDefault="00B07D1D" w:rsidP="002E217C">
            <w:pPr>
              <w:pStyle w:val="Text1"/>
              <w:tabs>
                <w:tab w:val="left" w:pos="318"/>
              </w:tabs>
              <w:spacing w:before="0" w:after="0"/>
              <w:ind w:left="0"/>
              <w:rPr>
                <w:rFonts w:ascii="Arial" w:hAnsi="Arial" w:cs="Arial"/>
                <w:color w:val="000000"/>
                <w:sz w:val="22"/>
              </w:rPr>
            </w:pPr>
            <w:r w:rsidRPr="00BD64EA">
              <w:rPr>
                <w:rFonts w:ascii="Arial" w:hAnsi="Arial" w:cs="Arial"/>
                <w:color w:val="000000"/>
                <w:sz w:val="22"/>
              </w:rPr>
              <w:t>c)     […………..…]</w:t>
            </w:r>
            <w:r w:rsidRPr="00BD64EA">
              <w:rPr>
                <w:rFonts w:ascii="Arial" w:hAnsi="Arial" w:cs="Arial"/>
                <w:color w:val="000000"/>
                <w:sz w:val="22"/>
              </w:rPr>
              <w:br/>
            </w:r>
            <w:r w:rsidRPr="00BD64EA">
              <w:rPr>
                <w:rFonts w:ascii="Arial" w:hAnsi="Arial" w:cs="Arial"/>
                <w:color w:val="000000"/>
                <w:sz w:val="22"/>
              </w:rPr>
              <w:br/>
            </w:r>
          </w:p>
          <w:p w14:paraId="20A5B78F" w14:textId="77777777" w:rsidR="00B07D1D" w:rsidRPr="00BD64EA" w:rsidRDefault="00B07D1D" w:rsidP="002E217C">
            <w:pPr>
              <w:pStyle w:val="Text1"/>
              <w:tabs>
                <w:tab w:val="left" w:pos="318"/>
              </w:tabs>
              <w:spacing w:before="0" w:after="0"/>
              <w:ind w:left="0"/>
              <w:rPr>
                <w:rFonts w:ascii="Arial" w:hAnsi="Arial" w:cs="Arial"/>
                <w:color w:val="000000"/>
                <w:sz w:val="22"/>
              </w:rPr>
            </w:pPr>
          </w:p>
          <w:p w14:paraId="107FADBD"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color w:val="000000"/>
                <w:sz w:val="22"/>
              </w:rPr>
              <w:t xml:space="preserve">d) </w:t>
            </w:r>
            <w:proofErr w:type="gramStart"/>
            <w:r w:rsidRPr="00BD64EA">
              <w:rPr>
                <w:rFonts w:ascii="Arial" w:hAnsi="Arial" w:cs="Arial"/>
                <w:color w:val="000000"/>
                <w:sz w:val="22"/>
              </w:rPr>
              <w:t>[ ]</w:t>
            </w:r>
            <w:proofErr w:type="gramEnd"/>
            <w:r w:rsidRPr="00BD64EA">
              <w:rPr>
                <w:rFonts w:ascii="Arial" w:hAnsi="Arial" w:cs="Arial"/>
                <w:color w:val="000000"/>
                <w:sz w:val="22"/>
              </w:rPr>
              <w:t xml:space="preserve"> Sì [ ] No</w:t>
            </w:r>
          </w:p>
        </w:tc>
      </w:tr>
      <w:tr w:rsidR="00B07D1D" w:rsidRPr="00B47C60" w14:paraId="5E93D091" w14:textId="77777777" w:rsidTr="002E217C">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585F6433" w14:textId="77777777" w:rsidR="00B07D1D" w:rsidRPr="00B47C60" w:rsidRDefault="00B07D1D" w:rsidP="002E217C">
            <w:pPr>
              <w:pBdr>
                <w:top w:val="single" w:sz="4" w:space="1" w:color="00000A"/>
                <w:left w:val="single" w:sz="4" w:space="4" w:color="00000A"/>
                <w:bottom w:val="single" w:sz="4" w:space="16" w:color="00000A"/>
                <w:right w:val="single" w:sz="4" w:space="4" w:color="00000A"/>
              </w:pBdr>
              <w:shd w:val="clear" w:color="auto" w:fill="BFBFBF"/>
              <w:spacing w:after="0" w:line="240" w:lineRule="auto"/>
              <w:jc w:val="both"/>
              <w:rPr>
                <w:rFonts w:ascii="Arial" w:hAnsi="Arial" w:cs="Arial"/>
                <w:b/>
                <w:color w:val="000000"/>
              </w:rPr>
            </w:pPr>
            <w:r w:rsidRPr="00B47C60">
              <w:rPr>
                <w:rFonts w:ascii="Arial" w:hAnsi="Arial" w:cs="Arial"/>
                <w:b/>
                <w:color w:val="000000"/>
                <w:w w:val="0"/>
              </w:rPr>
              <w:lastRenderedPageBreak/>
              <w:t xml:space="preserve">Si evidenzia che </w:t>
            </w:r>
            <w:r w:rsidRPr="00B47C60">
              <w:rPr>
                <w:rFonts w:ascii="Arial" w:hAnsi="Arial" w:cs="Arial"/>
                <w:b/>
                <w:bCs/>
                <w:color w:val="000000"/>
              </w:rPr>
              <w:t xml:space="preserve">gli operatori economici, iscritti in elenchi di cui all’articolo 90 del Codice o in </w:t>
            </w:r>
            <w:proofErr w:type="gramStart"/>
            <w:r w:rsidRPr="00B47C60">
              <w:rPr>
                <w:rFonts w:ascii="Arial" w:hAnsi="Arial" w:cs="Arial"/>
                <w:b/>
                <w:bCs/>
                <w:color w:val="000000"/>
              </w:rPr>
              <w:t>possesso  di</w:t>
            </w:r>
            <w:proofErr w:type="gramEnd"/>
            <w:r w:rsidRPr="00B47C60">
              <w:rPr>
                <w:rFonts w:ascii="Arial" w:hAnsi="Arial" w:cs="Arial"/>
                <w:b/>
                <w:bCs/>
                <w:color w:val="000000"/>
              </w:rPr>
              <w:t xml:space="preserve">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B07D1D" w:rsidRPr="00B47C60" w14:paraId="27BC4292"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7B534EC" w14:textId="77777777" w:rsidR="00B07D1D" w:rsidRPr="00B47C60" w:rsidRDefault="00B07D1D" w:rsidP="002E217C">
            <w:pPr>
              <w:spacing w:after="0" w:line="240" w:lineRule="auto"/>
              <w:rPr>
                <w:rFonts w:ascii="Arial" w:hAnsi="Arial" w:cs="Arial"/>
              </w:rPr>
            </w:pPr>
            <w:r w:rsidRPr="00B47C60">
              <w:rPr>
                <w:rFonts w:ascii="Arial" w:hAnsi="Arial" w:cs="Arial"/>
                <w:b/>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DBC314E"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b/>
                <w:sz w:val="22"/>
              </w:rPr>
              <w:t>Risposta:</w:t>
            </w:r>
          </w:p>
        </w:tc>
      </w:tr>
      <w:tr w:rsidR="00B07D1D" w:rsidRPr="00B47C60" w14:paraId="2C12EFDF"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C52AE95"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L'operatore economico partecipa alla procedura di appalto insieme ad altri (</w:t>
            </w:r>
            <w:r w:rsidRPr="00BD64EA">
              <w:rPr>
                <w:rStyle w:val="Rimandonotaapidipagina"/>
                <w:rFonts w:ascii="Arial" w:hAnsi="Arial" w:cs="Arial"/>
                <w:sz w:val="22"/>
              </w:rPr>
              <w:footnoteReference w:id="11"/>
            </w:r>
            <w:r w:rsidRPr="00BD64EA">
              <w:rPr>
                <w:rFonts w:ascii="Arial" w:hAnsi="Arial" w:cs="Arial"/>
                <w:sz w:val="22"/>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B007847" w14:textId="77777777" w:rsidR="00B07D1D" w:rsidRPr="00BD64EA" w:rsidRDefault="00B07D1D" w:rsidP="002E217C">
            <w:pPr>
              <w:pStyle w:val="Text1"/>
              <w:spacing w:before="0" w:after="0"/>
              <w:ind w:left="0"/>
              <w:rPr>
                <w:rFonts w:ascii="Arial" w:hAnsi="Arial" w:cs="Arial"/>
                <w:sz w:val="22"/>
              </w:rPr>
            </w:pPr>
            <w:proofErr w:type="gramStart"/>
            <w:r w:rsidRPr="00BD64EA">
              <w:rPr>
                <w:rFonts w:ascii="Arial" w:hAnsi="Arial" w:cs="Arial"/>
                <w:sz w:val="22"/>
              </w:rPr>
              <w:t>[ ]</w:t>
            </w:r>
            <w:proofErr w:type="gramEnd"/>
            <w:r w:rsidRPr="00BD64EA">
              <w:rPr>
                <w:rFonts w:ascii="Arial" w:hAnsi="Arial" w:cs="Arial"/>
                <w:sz w:val="22"/>
              </w:rPr>
              <w:t xml:space="preserve"> Sì [ ] No</w:t>
            </w:r>
          </w:p>
        </w:tc>
      </w:tr>
      <w:tr w:rsidR="00B07D1D" w:rsidRPr="00B47C60" w14:paraId="3B06AA2D" w14:textId="77777777" w:rsidTr="002E217C">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6D88FAB4"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b/>
                <w:sz w:val="22"/>
              </w:rPr>
              <w:t>In caso affermativo</w:t>
            </w:r>
            <w:r w:rsidRPr="00BD64EA">
              <w:rPr>
                <w:rFonts w:ascii="Arial" w:hAnsi="Arial" w:cs="Arial"/>
                <w:sz w:val="22"/>
              </w:rPr>
              <w:t>, accertarsi che gli altri operatori interessati forniscano un DGUE distinto.</w:t>
            </w:r>
          </w:p>
        </w:tc>
      </w:tr>
      <w:tr w:rsidR="00B07D1D" w:rsidRPr="00B47C60" w14:paraId="1E0A16B5"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9BB51A6" w14:textId="77777777" w:rsidR="00B07D1D" w:rsidRPr="00BD64EA" w:rsidRDefault="00B07D1D" w:rsidP="002E217C">
            <w:pPr>
              <w:pStyle w:val="Text1"/>
              <w:spacing w:before="0" w:after="0"/>
              <w:ind w:left="284" w:hanging="284"/>
              <w:rPr>
                <w:rFonts w:ascii="Arial" w:hAnsi="Arial" w:cs="Arial"/>
                <w:color w:val="000000"/>
                <w:sz w:val="22"/>
              </w:rPr>
            </w:pPr>
            <w:r w:rsidRPr="00BD64EA">
              <w:rPr>
                <w:rFonts w:ascii="Arial" w:hAnsi="Arial" w:cs="Arial"/>
                <w:b/>
                <w:color w:val="000000"/>
                <w:sz w:val="22"/>
              </w:rPr>
              <w:t>In caso affermativo</w:t>
            </w:r>
            <w:r w:rsidRPr="00BD64EA">
              <w:rPr>
                <w:rFonts w:ascii="Arial" w:hAnsi="Arial" w:cs="Arial"/>
                <w:color w:val="000000"/>
                <w:sz w:val="22"/>
              </w:rPr>
              <w:t>:</w:t>
            </w:r>
          </w:p>
          <w:p w14:paraId="723803DA" w14:textId="77777777" w:rsidR="00B07D1D" w:rsidRPr="00BD64EA" w:rsidRDefault="00B07D1D" w:rsidP="002E217C">
            <w:pPr>
              <w:pStyle w:val="Text1"/>
              <w:numPr>
                <w:ilvl w:val="0"/>
                <w:numId w:val="12"/>
              </w:numPr>
              <w:spacing w:before="0" w:after="0"/>
              <w:ind w:left="284" w:hanging="284"/>
              <w:jc w:val="both"/>
              <w:rPr>
                <w:rFonts w:ascii="Arial" w:hAnsi="Arial" w:cs="Arial"/>
                <w:color w:val="000000"/>
                <w:sz w:val="22"/>
              </w:rPr>
            </w:pPr>
            <w:r w:rsidRPr="00BD64EA">
              <w:rPr>
                <w:rFonts w:ascii="Arial" w:hAnsi="Arial" w:cs="Arial"/>
                <w:color w:val="000000"/>
                <w:sz w:val="22"/>
              </w:rPr>
              <w:t xml:space="preserve">Specificare il ruolo dell'operatore economico nel raggruppamento, ovvero consorzio, GEIE, rete di impresa di cui all’ art. 45, comma 2, lett. d), e), f) e g) e all’art. 46, comma 1, lett. </w:t>
            </w:r>
            <w:r w:rsidRPr="00BD64EA">
              <w:rPr>
                <w:rFonts w:ascii="Arial" w:hAnsi="Arial" w:cs="Arial"/>
                <w:i/>
                <w:color w:val="000000"/>
                <w:sz w:val="22"/>
              </w:rPr>
              <w:t>a), b), c), d)</w:t>
            </w:r>
            <w:r w:rsidRPr="00BD64EA">
              <w:rPr>
                <w:rFonts w:ascii="Arial" w:hAnsi="Arial" w:cs="Arial"/>
                <w:color w:val="000000"/>
                <w:sz w:val="22"/>
              </w:rPr>
              <w:t xml:space="preserve"> ed </w:t>
            </w:r>
            <w:r w:rsidRPr="00BD64EA">
              <w:rPr>
                <w:rFonts w:ascii="Arial" w:hAnsi="Arial" w:cs="Arial"/>
                <w:i/>
                <w:color w:val="000000"/>
                <w:sz w:val="22"/>
              </w:rPr>
              <w:t>e</w:t>
            </w:r>
            <w:r w:rsidRPr="00BD64EA">
              <w:rPr>
                <w:rFonts w:ascii="Arial" w:hAnsi="Arial" w:cs="Arial"/>
                <w:color w:val="000000"/>
                <w:sz w:val="22"/>
              </w:rPr>
              <w:t xml:space="preserve">) del </w:t>
            </w:r>
            <w:proofErr w:type="gramStart"/>
            <w:r w:rsidRPr="00BD64EA">
              <w:rPr>
                <w:rFonts w:ascii="Arial" w:hAnsi="Arial" w:cs="Arial"/>
                <w:color w:val="000000"/>
                <w:sz w:val="22"/>
              </w:rPr>
              <w:t>Codice  (</w:t>
            </w:r>
            <w:proofErr w:type="gramEnd"/>
            <w:r w:rsidRPr="00BD64EA">
              <w:rPr>
                <w:rFonts w:ascii="Arial" w:hAnsi="Arial" w:cs="Arial"/>
                <w:color w:val="000000"/>
                <w:sz w:val="22"/>
              </w:rPr>
              <w:t xml:space="preserve">capofila, responsabile di compiti </w:t>
            </w:r>
            <w:proofErr w:type="spellStart"/>
            <w:r w:rsidRPr="00BD64EA">
              <w:rPr>
                <w:rFonts w:ascii="Arial" w:hAnsi="Arial" w:cs="Arial"/>
                <w:color w:val="000000"/>
                <w:sz w:val="22"/>
              </w:rPr>
              <w:t>specifici,ecc</w:t>
            </w:r>
            <w:proofErr w:type="spellEnd"/>
            <w:r w:rsidRPr="00BD64EA">
              <w:rPr>
                <w:rFonts w:ascii="Arial" w:hAnsi="Arial" w:cs="Arial"/>
                <w:color w:val="000000"/>
                <w:sz w:val="22"/>
              </w:rPr>
              <w:t>.):</w:t>
            </w:r>
          </w:p>
          <w:p w14:paraId="69F8A506" w14:textId="77777777" w:rsidR="00B07D1D" w:rsidRPr="00BD64EA" w:rsidRDefault="00B07D1D" w:rsidP="002E217C">
            <w:pPr>
              <w:pStyle w:val="Text1"/>
              <w:spacing w:before="0" w:after="0"/>
              <w:ind w:left="284"/>
              <w:rPr>
                <w:rFonts w:ascii="Arial" w:hAnsi="Arial" w:cs="Arial"/>
                <w:color w:val="000000"/>
                <w:sz w:val="22"/>
              </w:rPr>
            </w:pPr>
          </w:p>
          <w:p w14:paraId="02DFC780" w14:textId="77777777" w:rsidR="00B07D1D" w:rsidRPr="00BD64EA" w:rsidRDefault="00B07D1D" w:rsidP="002E217C">
            <w:pPr>
              <w:pStyle w:val="Text1"/>
              <w:spacing w:before="0" w:after="0"/>
              <w:ind w:left="284" w:hanging="284"/>
              <w:rPr>
                <w:rFonts w:ascii="Arial" w:hAnsi="Arial" w:cs="Arial"/>
                <w:color w:val="000000"/>
                <w:sz w:val="22"/>
              </w:rPr>
            </w:pPr>
            <w:r w:rsidRPr="00BD64EA">
              <w:rPr>
                <w:rFonts w:ascii="Arial" w:hAnsi="Arial" w:cs="Arial"/>
                <w:color w:val="000000"/>
                <w:sz w:val="22"/>
              </w:rPr>
              <w:t>b)    Indicare gli altri operatori economici che compartecipano alla procedura di appalto:</w:t>
            </w:r>
            <w:r w:rsidRPr="00BD64EA">
              <w:rPr>
                <w:rFonts w:ascii="Arial" w:hAnsi="Arial" w:cs="Arial"/>
                <w:color w:val="000000"/>
                <w:sz w:val="22"/>
              </w:rPr>
              <w:br/>
            </w:r>
          </w:p>
          <w:p w14:paraId="5DF537B0" w14:textId="77777777" w:rsidR="00B07D1D" w:rsidRPr="00BD64EA" w:rsidRDefault="00B07D1D" w:rsidP="002E217C">
            <w:pPr>
              <w:pStyle w:val="Text1"/>
              <w:spacing w:before="0" w:after="0"/>
              <w:ind w:left="284" w:hanging="284"/>
              <w:rPr>
                <w:rFonts w:ascii="Arial" w:hAnsi="Arial" w:cs="Arial"/>
                <w:b/>
                <w:color w:val="000000"/>
                <w:sz w:val="22"/>
              </w:rPr>
            </w:pPr>
            <w:r w:rsidRPr="00BD64EA">
              <w:rPr>
                <w:rFonts w:ascii="Arial" w:hAnsi="Arial" w:cs="Arial"/>
                <w:color w:val="000000"/>
                <w:sz w:val="22"/>
              </w:rPr>
              <w:t>c)   Se pertinente, indicare il nome del raggruppamento partecipante:</w:t>
            </w:r>
          </w:p>
          <w:p w14:paraId="23665201" w14:textId="77777777" w:rsidR="00B07D1D" w:rsidRPr="00BD64EA" w:rsidRDefault="00B07D1D" w:rsidP="002E217C">
            <w:pPr>
              <w:pStyle w:val="Text1"/>
              <w:spacing w:before="0" w:after="0"/>
              <w:ind w:left="0"/>
              <w:rPr>
                <w:rFonts w:ascii="Arial" w:hAnsi="Arial" w:cs="Arial"/>
                <w:b/>
                <w:color w:val="000000"/>
                <w:sz w:val="22"/>
              </w:rPr>
            </w:pPr>
          </w:p>
          <w:p w14:paraId="2764AC88" w14:textId="77777777" w:rsidR="00B07D1D" w:rsidRPr="00BD64EA" w:rsidRDefault="00B07D1D" w:rsidP="002E217C">
            <w:pPr>
              <w:pStyle w:val="Text1"/>
              <w:spacing w:before="0" w:after="0"/>
              <w:ind w:left="284" w:hanging="284"/>
              <w:jc w:val="both"/>
              <w:rPr>
                <w:rFonts w:ascii="Arial" w:hAnsi="Arial" w:cs="Arial"/>
                <w:color w:val="000000"/>
                <w:sz w:val="22"/>
              </w:rPr>
            </w:pPr>
            <w:r w:rsidRPr="00BD64EA">
              <w:rPr>
                <w:rFonts w:ascii="Arial" w:hAnsi="Arial" w:cs="Arial"/>
                <w:color w:val="000000"/>
                <w:sz w:val="22"/>
              </w:rPr>
              <w:t xml:space="preserve">d)  Se pertinente, indicare la denominazione degli operatori economici facenti parte di un consorzio di cui all’art. 45, comma 2, lett. </w:t>
            </w:r>
            <w:r w:rsidRPr="00BD64EA">
              <w:rPr>
                <w:rFonts w:ascii="Arial" w:hAnsi="Arial" w:cs="Arial"/>
                <w:i/>
                <w:color w:val="000000"/>
                <w:sz w:val="22"/>
              </w:rPr>
              <w:t>b)</w:t>
            </w:r>
            <w:r w:rsidRPr="00BD64EA">
              <w:rPr>
                <w:rFonts w:ascii="Arial" w:hAnsi="Arial" w:cs="Arial"/>
                <w:color w:val="000000"/>
                <w:sz w:val="22"/>
              </w:rPr>
              <w:t xml:space="preserve"> e </w:t>
            </w:r>
            <w:r w:rsidRPr="00BD64EA">
              <w:rPr>
                <w:rFonts w:ascii="Arial" w:hAnsi="Arial" w:cs="Arial"/>
                <w:i/>
                <w:color w:val="000000"/>
                <w:sz w:val="22"/>
              </w:rPr>
              <w:t>c)</w:t>
            </w:r>
            <w:r w:rsidRPr="00BD64EA">
              <w:rPr>
                <w:rFonts w:ascii="Arial" w:hAnsi="Arial" w:cs="Arial"/>
                <w:color w:val="000000"/>
                <w:sz w:val="22"/>
              </w:rPr>
              <w:t xml:space="preserve">, o di una società di professionisti di cui all’articolo 46, comma 1, lett. </w:t>
            </w:r>
            <w:r w:rsidRPr="00BD64EA">
              <w:rPr>
                <w:rFonts w:ascii="Arial" w:hAnsi="Arial" w:cs="Arial"/>
                <w:i/>
                <w:color w:val="000000"/>
                <w:sz w:val="22"/>
              </w:rPr>
              <w:t>f)</w:t>
            </w:r>
            <w:r w:rsidRPr="00BD64EA">
              <w:rPr>
                <w:rFonts w:ascii="Arial" w:hAnsi="Arial" w:cs="Arial"/>
                <w:color w:val="000000"/>
                <w:sz w:val="22"/>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C3BB1C6" w14:textId="77777777" w:rsidR="00B07D1D" w:rsidRPr="00BD64EA" w:rsidRDefault="00B07D1D" w:rsidP="002E217C">
            <w:pPr>
              <w:pStyle w:val="Text1"/>
              <w:spacing w:before="0" w:after="0"/>
              <w:ind w:left="0"/>
              <w:rPr>
                <w:rFonts w:ascii="Arial" w:hAnsi="Arial" w:cs="Arial"/>
                <w:color w:val="000000"/>
                <w:sz w:val="22"/>
              </w:rPr>
            </w:pPr>
          </w:p>
          <w:p w14:paraId="791FE6FF"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color w:val="000000"/>
                <w:sz w:val="22"/>
              </w:rPr>
              <w:t>a): [……</w:t>
            </w:r>
            <w:proofErr w:type="gramStart"/>
            <w:r w:rsidRPr="00BD64EA">
              <w:rPr>
                <w:rFonts w:ascii="Arial" w:hAnsi="Arial" w:cs="Arial"/>
                <w:color w:val="000000"/>
                <w:sz w:val="22"/>
              </w:rPr>
              <w:t>…….</w:t>
            </w:r>
            <w:proofErr w:type="gramEnd"/>
            <w:r w:rsidRPr="00BD64EA">
              <w:rPr>
                <w:rFonts w:ascii="Arial" w:hAnsi="Arial" w:cs="Arial"/>
                <w:color w:val="000000"/>
                <w:sz w:val="22"/>
              </w:rPr>
              <w:t>.…]</w:t>
            </w:r>
            <w:r w:rsidRPr="00BD64EA">
              <w:rPr>
                <w:rFonts w:ascii="Arial" w:hAnsi="Arial" w:cs="Arial"/>
                <w:color w:val="000000"/>
                <w:sz w:val="22"/>
              </w:rPr>
              <w:br/>
            </w:r>
          </w:p>
          <w:p w14:paraId="57EDBE52" w14:textId="77777777" w:rsidR="00B07D1D" w:rsidRDefault="00B07D1D" w:rsidP="002E217C">
            <w:pPr>
              <w:pStyle w:val="Text1"/>
              <w:spacing w:before="0" w:after="0"/>
              <w:ind w:left="0"/>
              <w:rPr>
                <w:rFonts w:ascii="Arial" w:hAnsi="Arial" w:cs="Arial"/>
                <w:color w:val="000000"/>
                <w:sz w:val="22"/>
              </w:rPr>
            </w:pPr>
          </w:p>
          <w:p w14:paraId="56AB2907" w14:textId="77777777" w:rsidR="00B07D1D" w:rsidRDefault="00B07D1D" w:rsidP="002E217C">
            <w:pPr>
              <w:pStyle w:val="Text1"/>
              <w:spacing w:before="0" w:after="0"/>
              <w:ind w:left="0"/>
              <w:rPr>
                <w:rFonts w:ascii="Arial" w:hAnsi="Arial" w:cs="Arial"/>
                <w:color w:val="000000"/>
                <w:sz w:val="22"/>
              </w:rPr>
            </w:pPr>
          </w:p>
          <w:p w14:paraId="7F51D831" w14:textId="77777777" w:rsidR="00B07D1D" w:rsidRDefault="00B07D1D" w:rsidP="002E217C">
            <w:pPr>
              <w:pStyle w:val="Text1"/>
              <w:spacing w:before="0" w:after="0"/>
              <w:ind w:left="0"/>
              <w:rPr>
                <w:rFonts w:ascii="Arial" w:hAnsi="Arial" w:cs="Arial"/>
                <w:color w:val="000000"/>
                <w:sz w:val="22"/>
              </w:rPr>
            </w:pPr>
          </w:p>
          <w:p w14:paraId="01DFCA2A" w14:textId="77777777" w:rsidR="00B07D1D" w:rsidRDefault="00B07D1D" w:rsidP="002E217C">
            <w:pPr>
              <w:pStyle w:val="Text1"/>
              <w:spacing w:before="0" w:after="0"/>
              <w:ind w:left="0"/>
              <w:rPr>
                <w:rFonts w:ascii="Arial" w:hAnsi="Arial" w:cs="Arial"/>
                <w:color w:val="000000"/>
                <w:sz w:val="22"/>
              </w:rPr>
            </w:pPr>
          </w:p>
          <w:p w14:paraId="015B5234" w14:textId="77777777" w:rsidR="00B07D1D" w:rsidRDefault="00B07D1D" w:rsidP="002E217C">
            <w:pPr>
              <w:pStyle w:val="Text1"/>
              <w:spacing w:before="0" w:after="0"/>
              <w:ind w:left="0"/>
              <w:rPr>
                <w:rFonts w:ascii="Arial" w:hAnsi="Arial" w:cs="Arial"/>
                <w:color w:val="000000"/>
                <w:sz w:val="22"/>
              </w:rPr>
            </w:pPr>
          </w:p>
          <w:p w14:paraId="276D3710" w14:textId="77777777" w:rsidR="00B07D1D" w:rsidRPr="00BD64EA" w:rsidRDefault="00B07D1D" w:rsidP="002E217C">
            <w:pPr>
              <w:pStyle w:val="Text1"/>
              <w:spacing w:before="0" w:after="0"/>
              <w:ind w:left="0"/>
              <w:rPr>
                <w:rFonts w:ascii="Arial" w:hAnsi="Arial" w:cs="Arial"/>
                <w:color w:val="000000"/>
                <w:sz w:val="22"/>
              </w:rPr>
            </w:pPr>
          </w:p>
          <w:p w14:paraId="23E624B2" w14:textId="77777777" w:rsidR="00B07D1D" w:rsidRDefault="00B07D1D" w:rsidP="002E217C">
            <w:pPr>
              <w:pStyle w:val="Text1"/>
              <w:spacing w:before="0" w:after="0"/>
              <w:ind w:left="0"/>
              <w:rPr>
                <w:rFonts w:ascii="Arial" w:hAnsi="Arial" w:cs="Arial"/>
                <w:color w:val="000000"/>
                <w:sz w:val="22"/>
              </w:rPr>
            </w:pPr>
            <w:r w:rsidRPr="00BD64EA">
              <w:rPr>
                <w:rFonts w:ascii="Arial" w:hAnsi="Arial" w:cs="Arial"/>
                <w:color w:val="000000"/>
                <w:sz w:val="22"/>
              </w:rPr>
              <w:t>b): [……</w:t>
            </w:r>
            <w:proofErr w:type="gramStart"/>
            <w:r w:rsidRPr="00BD64EA">
              <w:rPr>
                <w:rFonts w:ascii="Arial" w:hAnsi="Arial" w:cs="Arial"/>
                <w:color w:val="000000"/>
                <w:sz w:val="22"/>
              </w:rPr>
              <w:t>…….</w:t>
            </w:r>
            <w:proofErr w:type="gramEnd"/>
            <w:r w:rsidRPr="00BD64EA">
              <w:rPr>
                <w:rFonts w:ascii="Arial" w:hAnsi="Arial" w:cs="Arial"/>
                <w:color w:val="000000"/>
                <w:sz w:val="22"/>
              </w:rPr>
              <w:t>.…]</w:t>
            </w:r>
            <w:r w:rsidRPr="00BD64EA">
              <w:rPr>
                <w:rFonts w:ascii="Arial" w:hAnsi="Arial" w:cs="Arial"/>
                <w:color w:val="000000"/>
                <w:sz w:val="22"/>
              </w:rPr>
              <w:br/>
            </w:r>
          </w:p>
          <w:p w14:paraId="4F1A76B9" w14:textId="77777777" w:rsidR="00B07D1D" w:rsidRPr="00BD64EA" w:rsidRDefault="00B07D1D" w:rsidP="002E217C">
            <w:pPr>
              <w:pStyle w:val="Text1"/>
              <w:spacing w:before="0" w:after="0"/>
              <w:ind w:left="0"/>
              <w:rPr>
                <w:rFonts w:ascii="Arial" w:hAnsi="Arial" w:cs="Arial"/>
                <w:color w:val="000000"/>
                <w:sz w:val="22"/>
              </w:rPr>
            </w:pPr>
          </w:p>
          <w:p w14:paraId="4549864A"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color w:val="000000"/>
                <w:sz w:val="22"/>
              </w:rPr>
              <w:t>c): [……</w:t>
            </w:r>
            <w:proofErr w:type="gramStart"/>
            <w:r w:rsidRPr="00BD64EA">
              <w:rPr>
                <w:rFonts w:ascii="Arial" w:hAnsi="Arial" w:cs="Arial"/>
                <w:color w:val="000000"/>
                <w:sz w:val="22"/>
              </w:rPr>
              <w:t>…….</w:t>
            </w:r>
            <w:proofErr w:type="gramEnd"/>
            <w:r w:rsidRPr="00BD64EA">
              <w:rPr>
                <w:rFonts w:ascii="Arial" w:hAnsi="Arial" w:cs="Arial"/>
                <w:color w:val="000000"/>
                <w:sz w:val="22"/>
              </w:rPr>
              <w:t>.…]</w:t>
            </w:r>
          </w:p>
          <w:p w14:paraId="30B19668" w14:textId="77777777" w:rsidR="00B07D1D" w:rsidRDefault="00B07D1D" w:rsidP="002E217C">
            <w:pPr>
              <w:pStyle w:val="Text1"/>
              <w:spacing w:before="0" w:after="0"/>
              <w:ind w:left="0"/>
              <w:rPr>
                <w:rFonts w:ascii="Arial" w:hAnsi="Arial" w:cs="Arial"/>
                <w:color w:val="000000"/>
                <w:sz w:val="22"/>
              </w:rPr>
            </w:pPr>
          </w:p>
          <w:p w14:paraId="27E3DF3C" w14:textId="77777777" w:rsidR="00B07D1D" w:rsidRPr="00BD64EA" w:rsidRDefault="00B07D1D" w:rsidP="002E217C">
            <w:pPr>
              <w:pStyle w:val="Text1"/>
              <w:spacing w:before="0" w:after="0"/>
              <w:ind w:left="0"/>
              <w:rPr>
                <w:rFonts w:ascii="Arial" w:hAnsi="Arial" w:cs="Arial"/>
                <w:color w:val="000000"/>
                <w:sz w:val="22"/>
              </w:rPr>
            </w:pPr>
          </w:p>
          <w:p w14:paraId="6BF7D743" w14:textId="77777777" w:rsidR="00B07D1D" w:rsidRPr="00BD64EA" w:rsidRDefault="00B07D1D" w:rsidP="002E217C">
            <w:pPr>
              <w:pStyle w:val="Text1"/>
              <w:spacing w:before="0" w:after="0"/>
              <w:ind w:left="0"/>
              <w:rPr>
                <w:rFonts w:ascii="Arial" w:hAnsi="Arial" w:cs="Arial"/>
                <w:color w:val="000000"/>
                <w:sz w:val="22"/>
              </w:rPr>
            </w:pPr>
            <w:r w:rsidRPr="00BD64EA">
              <w:rPr>
                <w:rFonts w:ascii="Arial" w:hAnsi="Arial" w:cs="Arial"/>
                <w:color w:val="000000"/>
                <w:sz w:val="22"/>
              </w:rPr>
              <w:t>d): [</w:t>
            </w:r>
            <w:proofErr w:type="gramStart"/>
            <w:r w:rsidRPr="00BD64EA">
              <w:rPr>
                <w:rFonts w:ascii="Arial" w:hAnsi="Arial" w:cs="Arial"/>
                <w:color w:val="000000"/>
                <w:sz w:val="22"/>
              </w:rPr>
              <w:t>…….</w:t>
            </w:r>
            <w:proofErr w:type="gramEnd"/>
            <w:r w:rsidRPr="00BD64EA">
              <w:rPr>
                <w:rFonts w:ascii="Arial" w:hAnsi="Arial" w:cs="Arial"/>
                <w:color w:val="000000"/>
                <w:sz w:val="22"/>
              </w:rPr>
              <w:t>……….]</w:t>
            </w:r>
          </w:p>
        </w:tc>
      </w:tr>
      <w:tr w:rsidR="00B07D1D" w:rsidRPr="00B47C60" w14:paraId="3085F10F"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415F0DA"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b/>
                <w:sz w:val="22"/>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8C59F87"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b/>
                <w:sz w:val="22"/>
              </w:rPr>
              <w:t>Risposta:</w:t>
            </w:r>
          </w:p>
        </w:tc>
      </w:tr>
      <w:tr w:rsidR="00B07D1D" w:rsidRPr="00B47C60" w14:paraId="34E24725" w14:textId="77777777" w:rsidTr="002E217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D7D9F53"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755E294" w14:textId="77777777" w:rsidR="00B07D1D" w:rsidRPr="00BD64EA" w:rsidRDefault="00B07D1D" w:rsidP="002E217C">
            <w:pPr>
              <w:pStyle w:val="Text1"/>
              <w:spacing w:before="0" w:after="0"/>
              <w:ind w:left="0"/>
              <w:rPr>
                <w:rFonts w:ascii="Arial" w:hAnsi="Arial" w:cs="Arial"/>
                <w:sz w:val="22"/>
              </w:rPr>
            </w:pPr>
            <w:r w:rsidRPr="00BD64EA">
              <w:rPr>
                <w:rFonts w:ascii="Arial" w:hAnsi="Arial" w:cs="Arial"/>
                <w:sz w:val="22"/>
              </w:rPr>
              <w:t>[   ]</w:t>
            </w:r>
          </w:p>
        </w:tc>
      </w:tr>
    </w:tbl>
    <w:p w14:paraId="67D02830" w14:textId="77777777" w:rsidR="00B07D1D" w:rsidRPr="00BD64EA" w:rsidRDefault="00B07D1D" w:rsidP="00B07D1D">
      <w:pPr>
        <w:pStyle w:val="SectionTitle"/>
        <w:spacing w:before="0" w:after="0"/>
        <w:jc w:val="both"/>
        <w:rPr>
          <w:rFonts w:ascii="Arial" w:hAnsi="Arial" w:cs="Arial"/>
          <w:b w:val="0"/>
          <w:caps/>
          <w:sz w:val="22"/>
        </w:rPr>
      </w:pPr>
    </w:p>
    <w:p w14:paraId="37A299CC" w14:textId="77777777" w:rsidR="00B07D1D" w:rsidRPr="00BD64EA" w:rsidRDefault="00B07D1D" w:rsidP="00B07D1D">
      <w:pPr>
        <w:pStyle w:val="SectionTitle"/>
        <w:spacing w:before="0" w:after="0"/>
        <w:jc w:val="both"/>
        <w:rPr>
          <w:rFonts w:ascii="Arial" w:hAnsi="Arial" w:cs="Arial"/>
          <w:b w:val="0"/>
          <w:caps/>
          <w:sz w:val="22"/>
        </w:rPr>
      </w:pPr>
    </w:p>
    <w:p w14:paraId="73F2F136" w14:textId="77777777" w:rsidR="00B07D1D" w:rsidRPr="00BD64EA" w:rsidRDefault="00B07D1D" w:rsidP="00B07D1D">
      <w:pPr>
        <w:pStyle w:val="SectionTitle"/>
        <w:spacing w:before="0" w:after="0"/>
        <w:rPr>
          <w:rFonts w:ascii="Arial" w:hAnsi="Arial" w:cs="Arial"/>
          <w:i/>
          <w:sz w:val="22"/>
        </w:rPr>
      </w:pPr>
      <w:r w:rsidRPr="00BD64EA">
        <w:rPr>
          <w:rFonts w:ascii="Arial" w:hAnsi="Arial" w:cs="Arial"/>
          <w:b w:val="0"/>
          <w:caps/>
          <w:sz w:val="22"/>
        </w:rPr>
        <w:t>B: Informazioni sui rappresentanti dell'operatore economico</w:t>
      </w:r>
    </w:p>
    <w:p w14:paraId="4A1C971B" w14:textId="77777777" w:rsidR="00B07D1D" w:rsidRPr="00BD64EA" w:rsidRDefault="00B07D1D" w:rsidP="00B07D1D">
      <w:pPr>
        <w:pBdr>
          <w:top w:val="single" w:sz="4" w:space="1" w:color="00000A"/>
          <w:left w:val="single" w:sz="4" w:space="4" w:color="00000A"/>
          <w:bottom w:val="single" w:sz="4" w:space="1" w:color="00000A"/>
          <w:right w:val="single" w:sz="4" w:space="0" w:color="00000A"/>
        </w:pBdr>
        <w:spacing w:after="0" w:line="240" w:lineRule="auto"/>
        <w:jc w:val="both"/>
        <w:rPr>
          <w:rFonts w:ascii="Arial" w:hAnsi="Arial" w:cs="Arial"/>
          <w:b/>
          <w:i/>
          <w:color w:val="000000"/>
        </w:rPr>
      </w:pPr>
      <w:r w:rsidRPr="00BD64EA">
        <w:rPr>
          <w:rFonts w:ascii="Arial" w:hAnsi="Arial" w:cs="Arial"/>
          <w:i/>
          <w:color w:val="000000"/>
        </w:rPr>
        <w:t>Se pertinente, indicare nome e indirizzo delle persone abilitate ad agire come rappresentanti,</w:t>
      </w:r>
      <w:r w:rsidRPr="00BD64EA">
        <w:rPr>
          <w:rFonts w:ascii="Arial" w:hAnsi="Arial" w:cs="Arial"/>
          <w:b/>
          <w:i/>
          <w:color w:val="000000"/>
        </w:rPr>
        <w:t xml:space="preserve"> </w:t>
      </w:r>
      <w:r w:rsidRPr="00BD64EA">
        <w:rPr>
          <w:rFonts w:ascii="Arial" w:hAnsi="Arial" w:cs="Arial"/>
          <w:i/>
          <w:color w:val="000000"/>
        </w:rPr>
        <w:t>ivi compresi procuratori e institori,</w:t>
      </w:r>
      <w:r w:rsidRPr="00BD64EA">
        <w:rPr>
          <w:rFonts w:ascii="Arial" w:hAnsi="Arial" w:cs="Arial"/>
          <w:b/>
          <w:i/>
          <w:color w:val="000000"/>
        </w:rPr>
        <w:t xml:space="preserve"> </w:t>
      </w:r>
      <w:r w:rsidRPr="00BD64EA">
        <w:rPr>
          <w:rFonts w:ascii="Arial" w:hAnsi="Arial" w:cs="Arial"/>
          <w:i/>
          <w:color w:val="000000"/>
        </w:rPr>
        <w:t>dell'operatore economico ai fini della procedura di appalto in oggetto; se intervengono più legali rappresentanti ripetere tante volte quanto necessario.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07D1D" w:rsidRPr="00B47C60" w14:paraId="7F092E98"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DDD5A1" w14:textId="77777777" w:rsidR="00B07D1D" w:rsidRPr="00B47C60" w:rsidRDefault="00B07D1D" w:rsidP="002E217C">
            <w:pPr>
              <w:spacing w:after="0" w:line="240" w:lineRule="auto"/>
              <w:rPr>
                <w:rFonts w:ascii="Arial" w:hAnsi="Arial" w:cs="Arial"/>
              </w:rPr>
            </w:pPr>
            <w:r w:rsidRPr="00B47C60">
              <w:rPr>
                <w:rFonts w:ascii="Arial" w:hAnsi="Arial" w:cs="Arial"/>
                <w:b/>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594DC3" w14:textId="77777777" w:rsidR="00B07D1D" w:rsidRPr="00B47C60" w:rsidRDefault="00B07D1D" w:rsidP="002E217C">
            <w:pPr>
              <w:spacing w:after="0" w:line="240" w:lineRule="auto"/>
              <w:rPr>
                <w:rFonts w:ascii="Arial" w:hAnsi="Arial" w:cs="Arial"/>
              </w:rPr>
            </w:pPr>
            <w:r w:rsidRPr="00B47C60">
              <w:rPr>
                <w:rFonts w:ascii="Arial" w:hAnsi="Arial" w:cs="Arial"/>
                <w:b/>
              </w:rPr>
              <w:t>Risposta:</w:t>
            </w:r>
          </w:p>
        </w:tc>
      </w:tr>
      <w:tr w:rsidR="00B07D1D" w:rsidRPr="00B47C60" w14:paraId="2BCE647D"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4D679F" w14:textId="77777777" w:rsidR="00B07D1D" w:rsidRPr="00B47C60" w:rsidRDefault="00B07D1D" w:rsidP="002E217C">
            <w:pPr>
              <w:spacing w:after="0" w:line="240" w:lineRule="auto"/>
              <w:rPr>
                <w:rFonts w:ascii="Arial" w:hAnsi="Arial" w:cs="Arial"/>
              </w:rPr>
            </w:pPr>
            <w:r w:rsidRPr="00B47C60">
              <w:rPr>
                <w:rFonts w:ascii="Arial" w:hAnsi="Arial" w:cs="Arial"/>
              </w:rPr>
              <w:t xml:space="preserve">Nome completo; </w:t>
            </w:r>
            <w:r w:rsidRPr="00B47C60">
              <w:rPr>
                <w:rFonts w:ascii="Arial" w:hAnsi="Arial" w:cs="Arial"/>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A8CEF8B" w14:textId="77777777" w:rsidR="00B07D1D" w:rsidRPr="00B47C60" w:rsidRDefault="00B07D1D" w:rsidP="002E217C">
            <w:pPr>
              <w:spacing w:after="0" w:line="240" w:lineRule="auto"/>
              <w:rPr>
                <w:rFonts w:ascii="Arial" w:hAnsi="Arial" w:cs="Arial"/>
              </w:rPr>
            </w:pPr>
            <w:r w:rsidRPr="00B47C60">
              <w:rPr>
                <w:rFonts w:ascii="Arial" w:hAnsi="Arial" w:cs="Arial"/>
              </w:rPr>
              <w:t>[…………….];</w:t>
            </w:r>
            <w:r w:rsidRPr="00B47C60">
              <w:rPr>
                <w:rFonts w:ascii="Arial" w:hAnsi="Arial" w:cs="Arial"/>
              </w:rPr>
              <w:br/>
              <w:t>[…………….]</w:t>
            </w:r>
          </w:p>
        </w:tc>
      </w:tr>
      <w:tr w:rsidR="00B07D1D" w:rsidRPr="00B47C60" w14:paraId="325E5437"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F1E3B5" w14:textId="77777777" w:rsidR="00B07D1D" w:rsidRPr="00B47C60" w:rsidRDefault="00B07D1D" w:rsidP="002E217C">
            <w:pPr>
              <w:spacing w:after="0" w:line="240" w:lineRule="auto"/>
              <w:rPr>
                <w:rFonts w:ascii="Arial" w:hAnsi="Arial" w:cs="Arial"/>
              </w:rPr>
            </w:pPr>
            <w:r w:rsidRPr="00B47C60">
              <w:rPr>
                <w:rFonts w:ascii="Arial" w:hAnsi="Arial" w:cs="Arial"/>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B9577F"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5B8C8E2D"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D19AD8" w14:textId="77777777" w:rsidR="00B07D1D" w:rsidRPr="00B47C60" w:rsidRDefault="00B07D1D" w:rsidP="002E217C">
            <w:pPr>
              <w:spacing w:after="0" w:line="240" w:lineRule="auto"/>
              <w:rPr>
                <w:rFonts w:ascii="Arial" w:hAnsi="Arial" w:cs="Arial"/>
              </w:rPr>
            </w:pPr>
            <w:r w:rsidRPr="00B47C60">
              <w:rPr>
                <w:rFonts w:ascii="Arial" w:hAnsi="Arial" w:cs="Arial"/>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2E3AA4"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766208A2"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374411" w14:textId="77777777" w:rsidR="00B07D1D" w:rsidRPr="00B47C60" w:rsidRDefault="00B07D1D" w:rsidP="002E217C">
            <w:pPr>
              <w:spacing w:after="0" w:line="240" w:lineRule="auto"/>
              <w:rPr>
                <w:rFonts w:ascii="Arial" w:hAnsi="Arial" w:cs="Arial"/>
              </w:rPr>
            </w:pPr>
            <w:r w:rsidRPr="00B47C60">
              <w:rPr>
                <w:rFonts w:ascii="Arial" w:hAnsi="Arial" w:cs="Arial"/>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3B1358"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5FEA91E2"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F21DD2" w14:textId="77777777" w:rsidR="00B07D1D" w:rsidRPr="00B47C60" w:rsidRDefault="00B07D1D" w:rsidP="002E217C">
            <w:pPr>
              <w:spacing w:after="0" w:line="240" w:lineRule="auto"/>
              <w:rPr>
                <w:rFonts w:ascii="Arial" w:hAnsi="Arial" w:cs="Arial"/>
              </w:rPr>
            </w:pPr>
            <w:r w:rsidRPr="00B47C60">
              <w:rPr>
                <w:rFonts w:ascii="Arial" w:hAnsi="Arial" w:cs="Arial"/>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6EDB94"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116487DB"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EB7221" w14:textId="77777777" w:rsidR="00B07D1D" w:rsidRPr="00B47C60" w:rsidRDefault="00B07D1D" w:rsidP="002E217C">
            <w:pPr>
              <w:spacing w:after="0" w:line="240" w:lineRule="auto"/>
              <w:rPr>
                <w:rFonts w:ascii="Arial" w:hAnsi="Arial" w:cs="Arial"/>
              </w:rPr>
            </w:pPr>
            <w:r w:rsidRPr="00B47C60">
              <w:rPr>
                <w:rFonts w:ascii="Arial" w:hAnsi="Arial" w:cs="Arial"/>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862C77"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bl>
    <w:p w14:paraId="58BC9FFE" w14:textId="77777777" w:rsidR="00B07D1D" w:rsidRPr="00BD64EA" w:rsidRDefault="00B07D1D" w:rsidP="00B07D1D">
      <w:pPr>
        <w:pStyle w:val="SectionTitle"/>
        <w:spacing w:before="0" w:after="0"/>
        <w:rPr>
          <w:rFonts w:ascii="Arial" w:hAnsi="Arial" w:cs="Arial"/>
          <w:color w:val="000000"/>
          <w:sz w:val="22"/>
        </w:rPr>
      </w:pPr>
      <w:r w:rsidRPr="00BD64EA">
        <w:rPr>
          <w:rFonts w:ascii="Arial" w:hAnsi="Arial" w:cs="Arial"/>
          <w:b w:val="0"/>
          <w:caps/>
          <w:sz w:val="22"/>
        </w:rPr>
        <w:t xml:space="preserve">C: Informazioni sull'affidamento SULLE Capacità di altri </w:t>
      </w:r>
      <w:r w:rsidRPr="00BD64EA">
        <w:rPr>
          <w:rFonts w:ascii="Arial" w:hAnsi="Arial" w:cs="Arial"/>
          <w:b w:val="0"/>
          <w:caps/>
          <w:color w:val="000000"/>
          <w:sz w:val="22"/>
        </w:rPr>
        <w:t>soggetti (</w:t>
      </w:r>
      <w:r w:rsidRPr="00BD64EA">
        <w:rPr>
          <w:rFonts w:ascii="Arial" w:hAnsi="Arial" w:cs="Arial"/>
          <w:b w:val="0"/>
          <w:smallCaps w:val="0"/>
          <w:color w:val="000000"/>
          <w:sz w:val="22"/>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07D1D" w:rsidRPr="00B47C60" w14:paraId="444CCEF7"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52BF65" w14:textId="77777777" w:rsidR="00B07D1D" w:rsidRPr="00B47C60" w:rsidRDefault="00B07D1D" w:rsidP="002E217C">
            <w:pPr>
              <w:spacing w:after="0" w:line="240" w:lineRule="auto"/>
              <w:rPr>
                <w:rFonts w:ascii="Arial" w:hAnsi="Arial" w:cs="Arial"/>
                <w:color w:val="000000"/>
              </w:rPr>
            </w:pPr>
            <w:r w:rsidRPr="00B47C60">
              <w:rPr>
                <w:rFonts w:ascii="Arial" w:hAnsi="Arial" w:cs="Arial"/>
                <w:b/>
                <w:color w:val="000000"/>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8563A7" w14:textId="77777777" w:rsidR="00B07D1D" w:rsidRPr="00B47C60" w:rsidRDefault="00B07D1D" w:rsidP="002E217C">
            <w:pPr>
              <w:spacing w:after="0" w:line="240" w:lineRule="auto"/>
              <w:rPr>
                <w:rFonts w:ascii="Arial" w:hAnsi="Arial" w:cs="Arial"/>
                <w:color w:val="000000"/>
              </w:rPr>
            </w:pPr>
            <w:r w:rsidRPr="00B47C60">
              <w:rPr>
                <w:rFonts w:ascii="Arial" w:hAnsi="Arial" w:cs="Arial"/>
                <w:b/>
                <w:color w:val="000000"/>
              </w:rPr>
              <w:t>Risposta:</w:t>
            </w:r>
          </w:p>
        </w:tc>
      </w:tr>
      <w:tr w:rsidR="00B07D1D" w:rsidRPr="00B47C60" w14:paraId="37333EB0"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ACB6A4" w14:textId="77777777" w:rsidR="00B07D1D" w:rsidRPr="00B47C60" w:rsidRDefault="00B07D1D" w:rsidP="002E217C">
            <w:pPr>
              <w:spacing w:after="0" w:line="240" w:lineRule="auto"/>
              <w:rPr>
                <w:rFonts w:ascii="Arial" w:hAnsi="Arial" w:cs="Arial"/>
                <w:b/>
                <w:iCs/>
                <w:color w:val="000000"/>
              </w:rPr>
            </w:pPr>
            <w:r w:rsidRPr="00B47C60">
              <w:rPr>
                <w:rFonts w:ascii="Arial" w:hAnsi="Arial" w:cs="Arial"/>
                <w:color w:val="000000"/>
              </w:rPr>
              <w:t>L'operatore economico fa affidamento sulle capacità di altri soggetti per soddisfare i criteri di selezione della parte IV e rispettare i criteri e le regole (eventuali) della parte V?</w:t>
            </w:r>
          </w:p>
          <w:p w14:paraId="69E79468" w14:textId="77777777" w:rsidR="00B07D1D" w:rsidRPr="00B47C60" w:rsidRDefault="00B07D1D" w:rsidP="002E217C">
            <w:pPr>
              <w:spacing w:after="0" w:line="240" w:lineRule="auto"/>
              <w:rPr>
                <w:rFonts w:ascii="Arial" w:hAnsi="Arial" w:cs="Arial"/>
                <w:iCs/>
                <w:color w:val="000000"/>
              </w:rPr>
            </w:pPr>
            <w:r w:rsidRPr="00B47C60">
              <w:rPr>
                <w:rFonts w:ascii="Arial" w:hAnsi="Arial" w:cs="Arial"/>
                <w:b/>
                <w:iCs/>
                <w:color w:val="000000"/>
              </w:rPr>
              <w:t xml:space="preserve">In caso affermativo: </w:t>
            </w:r>
          </w:p>
          <w:p w14:paraId="74354A05" w14:textId="77777777" w:rsidR="00B07D1D" w:rsidRPr="00B47C60" w:rsidRDefault="00B07D1D" w:rsidP="002E217C">
            <w:pPr>
              <w:spacing w:after="0" w:line="240" w:lineRule="auto"/>
              <w:rPr>
                <w:rFonts w:ascii="Arial" w:hAnsi="Arial" w:cs="Arial"/>
                <w:iCs/>
                <w:color w:val="000000"/>
              </w:rPr>
            </w:pPr>
            <w:r w:rsidRPr="00B47C60">
              <w:rPr>
                <w:rFonts w:ascii="Arial" w:hAnsi="Arial" w:cs="Arial"/>
                <w:iCs/>
                <w:color w:val="000000"/>
              </w:rPr>
              <w:t>Indicare la denominazione degli operatori economici di cui si intende avvalersi:</w:t>
            </w:r>
          </w:p>
          <w:p w14:paraId="3B65A5C4" w14:textId="77777777" w:rsidR="00B07D1D" w:rsidRPr="00B47C60" w:rsidRDefault="00B07D1D" w:rsidP="002E217C">
            <w:pPr>
              <w:spacing w:after="0" w:line="240" w:lineRule="auto"/>
              <w:rPr>
                <w:rFonts w:ascii="Arial" w:hAnsi="Arial" w:cs="Arial"/>
                <w:color w:val="000000"/>
              </w:rPr>
            </w:pPr>
            <w:r w:rsidRPr="00B47C60">
              <w:rPr>
                <w:rFonts w:ascii="Arial" w:hAnsi="Arial" w:cs="Arial"/>
                <w:iCs/>
                <w:color w:val="000000"/>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952519" w14:textId="77777777" w:rsidR="00B07D1D" w:rsidRDefault="00B07D1D" w:rsidP="002E217C">
            <w:pPr>
              <w:spacing w:after="0" w:line="240" w:lineRule="auto"/>
              <w:rPr>
                <w:rFonts w:ascii="Arial" w:hAnsi="Arial" w:cs="Arial"/>
                <w:color w:val="000000"/>
              </w:rPr>
            </w:pPr>
          </w:p>
          <w:p w14:paraId="05BD0235" w14:textId="77777777" w:rsidR="00B07D1D" w:rsidRDefault="00B07D1D" w:rsidP="002E217C">
            <w:pPr>
              <w:spacing w:after="0" w:line="240" w:lineRule="auto"/>
              <w:rPr>
                <w:rFonts w:ascii="Arial" w:hAnsi="Arial" w:cs="Arial"/>
                <w:color w:val="000000"/>
              </w:rPr>
            </w:pPr>
          </w:p>
          <w:p w14:paraId="3F0A61BA" w14:textId="77777777" w:rsidR="00B07D1D" w:rsidRDefault="00B07D1D" w:rsidP="002E217C">
            <w:pPr>
              <w:spacing w:after="0" w:line="240" w:lineRule="auto"/>
              <w:rPr>
                <w:rFonts w:ascii="Arial" w:hAnsi="Arial" w:cs="Arial"/>
                <w:color w:val="000000"/>
              </w:rPr>
            </w:pPr>
          </w:p>
          <w:p w14:paraId="0C53F870"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]Sì</w:t>
            </w:r>
            <w:proofErr w:type="gramEnd"/>
            <w:r w:rsidRPr="00B47C60">
              <w:rPr>
                <w:rFonts w:ascii="Arial" w:hAnsi="Arial" w:cs="Arial"/>
                <w:color w:val="000000"/>
              </w:rPr>
              <w:t xml:space="preserve"> [ ]No</w:t>
            </w:r>
          </w:p>
          <w:p w14:paraId="0C6E8854" w14:textId="77777777" w:rsidR="00B07D1D" w:rsidRPr="00B47C60" w:rsidRDefault="00B07D1D" w:rsidP="002E217C">
            <w:pPr>
              <w:spacing w:after="0" w:line="240" w:lineRule="auto"/>
              <w:rPr>
                <w:rFonts w:ascii="Arial" w:hAnsi="Arial" w:cs="Arial"/>
                <w:color w:val="000000"/>
              </w:rPr>
            </w:pPr>
          </w:p>
          <w:p w14:paraId="0770B55E" w14:textId="77777777" w:rsidR="00B07D1D" w:rsidRPr="00B47C60" w:rsidRDefault="00B07D1D" w:rsidP="002E217C">
            <w:pPr>
              <w:spacing w:after="0" w:line="240" w:lineRule="auto"/>
              <w:rPr>
                <w:rFonts w:ascii="Arial" w:hAnsi="Arial" w:cs="Arial"/>
                <w:color w:val="000000"/>
              </w:rPr>
            </w:pPr>
          </w:p>
          <w:p w14:paraId="09EA8921"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w:t>
            </w:r>
          </w:p>
          <w:p w14:paraId="059B7063"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w:t>
            </w:r>
          </w:p>
        </w:tc>
      </w:tr>
    </w:tbl>
    <w:p w14:paraId="43F8ACAB"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jc w:val="both"/>
        <w:rPr>
          <w:rFonts w:ascii="Arial" w:hAnsi="Arial" w:cs="Arial"/>
          <w:color w:val="000000"/>
        </w:rPr>
      </w:pPr>
      <w:r w:rsidRPr="00BD64EA">
        <w:rPr>
          <w:rFonts w:ascii="Arial" w:hAnsi="Arial" w:cs="Arial"/>
          <w:b/>
          <w:i/>
          <w:color w:val="000000"/>
        </w:rPr>
        <w:t>In caso affermativo</w:t>
      </w:r>
      <w:r w:rsidRPr="00BD64EA">
        <w:rPr>
          <w:rFonts w:ascii="Arial" w:hAnsi="Arial" w:cs="Arial"/>
          <w:color w:val="000000"/>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BD64EA">
        <w:rPr>
          <w:rFonts w:ascii="Arial" w:hAnsi="Arial" w:cs="Arial"/>
          <w:b/>
          <w:color w:val="000000"/>
        </w:rPr>
        <w:t>sezioni A e B della presente parte, dalla parte III, dalla parte IV ove pertinente e dalla parte VI.</w:t>
      </w:r>
    </w:p>
    <w:p w14:paraId="360507F2"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jc w:val="both"/>
        <w:rPr>
          <w:rFonts w:ascii="Arial" w:hAnsi="Arial" w:cs="Arial"/>
          <w:caps/>
        </w:rPr>
      </w:pPr>
      <w:r w:rsidRPr="00BD64EA">
        <w:rPr>
          <w:rFonts w:ascii="Arial" w:hAnsi="Arial" w:cs="Arial"/>
          <w:color w:val="000000"/>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14:paraId="7A0E90FF" w14:textId="77777777" w:rsidR="00B07D1D" w:rsidRPr="00BD64EA" w:rsidRDefault="00B07D1D" w:rsidP="00B07D1D">
      <w:pPr>
        <w:pStyle w:val="ChapterTitle"/>
        <w:spacing w:before="0" w:after="0"/>
        <w:jc w:val="left"/>
        <w:rPr>
          <w:rFonts w:ascii="Arial" w:hAnsi="Arial" w:cs="Arial"/>
          <w:b w:val="0"/>
          <w:caps/>
          <w:sz w:val="22"/>
        </w:rPr>
      </w:pPr>
    </w:p>
    <w:p w14:paraId="1BDD8EC9" w14:textId="77777777" w:rsidR="00B07D1D" w:rsidRPr="00BD64EA" w:rsidRDefault="00B07D1D" w:rsidP="00B07D1D">
      <w:pPr>
        <w:pStyle w:val="ChapterTitle"/>
        <w:spacing w:before="0" w:after="0"/>
        <w:rPr>
          <w:rFonts w:ascii="Arial" w:hAnsi="Arial" w:cs="Arial"/>
          <w:color w:val="000000"/>
          <w:sz w:val="22"/>
        </w:rPr>
      </w:pPr>
      <w:r w:rsidRPr="00BD64EA">
        <w:rPr>
          <w:rFonts w:ascii="Arial" w:hAnsi="Arial" w:cs="Arial"/>
          <w:b w:val="0"/>
          <w:caps/>
          <w:sz w:val="22"/>
        </w:rPr>
        <w:t xml:space="preserve">D: Informazioni concernenti i </w:t>
      </w:r>
      <w:r w:rsidRPr="00BD64EA">
        <w:rPr>
          <w:rFonts w:ascii="Arial" w:hAnsi="Arial" w:cs="Arial"/>
          <w:b w:val="0"/>
          <w:caps/>
          <w:color w:val="000000"/>
          <w:sz w:val="22"/>
        </w:rPr>
        <w:t xml:space="preserve">subappaltatori sulle cui capacità l'operatore </w:t>
      </w:r>
      <w:r>
        <w:rPr>
          <w:rFonts w:ascii="Arial" w:hAnsi="Arial" w:cs="Arial"/>
          <w:b w:val="0"/>
          <w:caps/>
          <w:color w:val="000000"/>
          <w:sz w:val="22"/>
        </w:rPr>
        <w:t xml:space="preserve">economico non fa </w:t>
      </w:r>
      <w:r w:rsidRPr="00BD64EA">
        <w:rPr>
          <w:rFonts w:ascii="Arial" w:hAnsi="Arial" w:cs="Arial"/>
          <w:b w:val="0"/>
          <w:caps/>
          <w:color w:val="000000"/>
          <w:sz w:val="22"/>
        </w:rPr>
        <w:t>affidamento (</w:t>
      </w:r>
      <w:r w:rsidRPr="00BD64EA">
        <w:rPr>
          <w:rFonts w:ascii="Arial" w:hAnsi="Arial" w:cs="Arial"/>
          <w:b w:val="0"/>
          <w:smallCaps/>
          <w:color w:val="000000"/>
          <w:sz w:val="22"/>
        </w:rPr>
        <w:t>Articolo 105 del Codice - Subappalto)</w:t>
      </w:r>
    </w:p>
    <w:p w14:paraId="1DBB6A25" w14:textId="77777777" w:rsidR="00B07D1D" w:rsidRPr="00BD64EA" w:rsidRDefault="00B07D1D" w:rsidP="00B07D1D">
      <w:pPr>
        <w:pStyle w:val="ChapterTitle"/>
        <w:pBdr>
          <w:top w:val="single" w:sz="4" w:space="1" w:color="00000A"/>
          <w:left w:val="single" w:sz="4" w:space="4" w:color="00000A"/>
          <w:bottom w:val="single" w:sz="4" w:space="1" w:color="00000A"/>
          <w:right w:val="single" w:sz="4" w:space="4" w:color="00000A"/>
        </w:pBdr>
        <w:shd w:val="clear" w:color="auto" w:fill="BFBFBF"/>
        <w:spacing w:before="0" w:after="0"/>
        <w:ind w:right="-99"/>
        <w:jc w:val="both"/>
        <w:rPr>
          <w:rFonts w:ascii="Arial" w:hAnsi="Arial" w:cs="Arial"/>
          <w:sz w:val="22"/>
        </w:rPr>
      </w:pPr>
      <w:r w:rsidRPr="00BD64EA">
        <w:rPr>
          <w:rFonts w:ascii="Arial" w:hAnsi="Arial" w:cs="Arial"/>
          <w:color w:val="000000"/>
          <w:sz w:val="22"/>
        </w:rPr>
        <w:t>(Tale sezione è da compilare solo se le informazioni sono</w:t>
      </w:r>
      <w:r w:rsidRPr="00BD64EA">
        <w:rPr>
          <w:rFonts w:ascii="Arial" w:hAnsi="Arial" w:cs="Arial"/>
          <w:sz w:val="2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B07D1D" w:rsidRPr="00B47C60" w14:paraId="31B5628B"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E3DEF7" w14:textId="77777777" w:rsidR="00B07D1D" w:rsidRPr="00B47C60" w:rsidRDefault="00B07D1D" w:rsidP="002E217C">
            <w:pPr>
              <w:spacing w:after="0" w:line="240" w:lineRule="auto"/>
              <w:rPr>
                <w:rFonts w:ascii="Arial" w:hAnsi="Arial" w:cs="Arial"/>
              </w:rPr>
            </w:pPr>
            <w:r w:rsidRPr="00B47C60">
              <w:rPr>
                <w:rFonts w:ascii="Arial" w:hAnsi="Arial" w:cs="Arial"/>
                <w:b/>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75ED752E" w14:textId="77777777" w:rsidR="00B07D1D" w:rsidRPr="00B47C60" w:rsidRDefault="00B07D1D" w:rsidP="002E217C">
            <w:pPr>
              <w:spacing w:after="0" w:line="240" w:lineRule="auto"/>
              <w:rPr>
                <w:rFonts w:ascii="Arial" w:hAnsi="Arial" w:cs="Arial"/>
              </w:rPr>
            </w:pPr>
            <w:r w:rsidRPr="00B47C60">
              <w:rPr>
                <w:rFonts w:ascii="Arial" w:hAnsi="Arial" w:cs="Arial"/>
                <w:b/>
              </w:rPr>
              <w:t>Risposta:</w:t>
            </w:r>
          </w:p>
        </w:tc>
      </w:tr>
      <w:tr w:rsidR="00B07D1D" w:rsidRPr="00B47C60" w14:paraId="51FE716F" w14:textId="77777777" w:rsidTr="002E217C">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9239A7" w14:textId="77777777" w:rsidR="00B07D1D" w:rsidRPr="00B47C60" w:rsidRDefault="00B07D1D" w:rsidP="002E217C">
            <w:pPr>
              <w:spacing w:after="0" w:line="240" w:lineRule="auto"/>
              <w:rPr>
                <w:rFonts w:ascii="Arial" w:hAnsi="Arial" w:cs="Arial"/>
                <w:b/>
                <w:color w:val="000000"/>
              </w:rPr>
            </w:pPr>
            <w:r w:rsidRPr="00B47C60">
              <w:rPr>
                <w:rFonts w:ascii="Arial" w:hAnsi="Arial" w:cs="Arial"/>
                <w:color w:val="000000"/>
              </w:rPr>
              <w:t>L'operatore economico intende subappaltare parte del contratto a terzi?</w:t>
            </w:r>
            <w:r w:rsidRPr="00B47C60">
              <w:rPr>
                <w:rFonts w:ascii="Arial" w:hAnsi="Arial" w:cs="Arial"/>
                <w:b/>
                <w:color w:val="000000"/>
              </w:rPr>
              <w:t xml:space="preserve"> </w:t>
            </w:r>
          </w:p>
          <w:p w14:paraId="02BA7644" w14:textId="77777777" w:rsidR="00B07D1D" w:rsidRPr="00B47C60" w:rsidRDefault="00B07D1D" w:rsidP="002E217C">
            <w:pPr>
              <w:spacing w:after="0" w:line="240" w:lineRule="auto"/>
              <w:rPr>
                <w:rFonts w:ascii="Arial" w:hAnsi="Arial" w:cs="Arial"/>
                <w:color w:val="000000"/>
              </w:rPr>
            </w:pPr>
            <w:r w:rsidRPr="00B47C60">
              <w:rPr>
                <w:rFonts w:ascii="Arial" w:hAnsi="Arial" w:cs="Arial"/>
                <w:b/>
                <w:color w:val="000000"/>
              </w:rPr>
              <w:t>In caso affermativo:</w:t>
            </w:r>
          </w:p>
          <w:p w14:paraId="4657C3D4"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 xml:space="preserve">Elencare le prestazioni o lavorazioni che si intende subappaltare e la relativa quota (espressa in percentuale) sull’importo contrattuale:  </w:t>
            </w:r>
          </w:p>
          <w:p w14:paraId="30006D8B"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1B772997" w14:textId="77777777" w:rsidR="00B07D1D" w:rsidRDefault="00B07D1D" w:rsidP="002E217C">
            <w:pPr>
              <w:spacing w:after="0" w:line="240" w:lineRule="auto"/>
              <w:rPr>
                <w:rFonts w:ascii="Arial" w:hAnsi="Arial" w:cs="Arial"/>
                <w:color w:val="000000"/>
              </w:rPr>
            </w:pPr>
          </w:p>
          <w:p w14:paraId="45835342" w14:textId="77777777" w:rsidR="00B07D1D" w:rsidRPr="00B47C60" w:rsidRDefault="00B07D1D" w:rsidP="002E217C">
            <w:pPr>
              <w:spacing w:after="0" w:line="240" w:lineRule="auto"/>
              <w:rPr>
                <w:rFonts w:ascii="Arial" w:hAnsi="Arial" w:cs="Arial"/>
                <w:b/>
                <w:color w:val="000000"/>
              </w:rPr>
            </w:pPr>
            <w:proofErr w:type="gramStart"/>
            <w:r w:rsidRPr="00B47C60">
              <w:rPr>
                <w:rFonts w:ascii="Arial" w:hAnsi="Arial" w:cs="Arial"/>
                <w:color w:val="000000"/>
              </w:rPr>
              <w:t>[ ]Sì</w:t>
            </w:r>
            <w:proofErr w:type="gramEnd"/>
            <w:r w:rsidRPr="00B47C60">
              <w:rPr>
                <w:rFonts w:ascii="Arial" w:hAnsi="Arial" w:cs="Arial"/>
                <w:color w:val="000000"/>
              </w:rPr>
              <w:t xml:space="preserve"> [ ]No</w:t>
            </w:r>
            <w:r w:rsidRPr="00B47C60">
              <w:rPr>
                <w:rFonts w:ascii="Arial" w:hAnsi="Arial" w:cs="Arial"/>
                <w:color w:val="000000"/>
              </w:rPr>
              <w:br/>
            </w:r>
          </w:p>
          <w:p w14:paraId="5A1DD6CD" w14:textId="77777777" w:rsidR="00B07D1D" w:rsidRPr="00B47C60" w:rsidRDefault="00B07D1D" w:rsidP="002E217C">
            <w:pPr>
              <w:spacing w:after="0" w:line="240" w:lineRule="auto"/>
              <w:rPr>
                <w:rFonts w:ascii="Arial" w:hAnsi="Arial" w:cs="Arial"/>
                <w:b/>
                <w:color w:val="000000"/>
              </w:rPr>
            </w:pPr>
          </w:p>
          <w:p w14:paraId="45C66FC8" w14:textId="77777777" w:rsidR="00B07D1D" w:rsidRDefault="00B07D1D" w:rsidP="002E217C">
            <w:pPr>
              <w:spacing w:after="0" w:line="240" w:lineRule="auto"/>
              <w:rPr>
                <w:rFonts w:ascii="Arial" w:hAnsi="Arial" w:cs="Arial"/>
                <w:color w:val="000000"/>
              </w:rPr>
            </w:pPr>
          </w:p>
          <w:p w14:paraId="68BB286A" w14:textId="77777777" w:rsidR="00B07D1D" w:rsidRDefault="00B07D1D" w:rsidP="002E217C">
            <w:pPr>
              <w:spacing w:after="0" w:line="240" w:lineRule="auto"/>
              <w:rPr>
                <w:rFonts w:ascii="Arial" w:hAnsi="Arial" w:cs="Arial"/>
                <w:color w:val="000000"/>
              </w:rPr>
            </w:pPr>
          </w:p>
          <w:p w14:paraId="6F0A65C3"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w:t>
            </w:r>
          </w:p>
          <w:p w14:paraId="7CEEE252" w14:textId="77777777" w:rsidR="00B07D1D" w:rsidRDefault="00B07D1D" w:rsidP="002E217C">
            <w:pPr>
              <w:spacing w:after="0" w:line="240" w:lineRule="auto"/>
              <w:rPr>
                <w:rFonts w:ascii="Arial" w:hAnsi="Arial" w:cs="Arial"/>
                <w:color w:val="000000"/>
              </w:rPr>
            </w:pPr>
          </w:p>
          <w:p w14:paraId="736D66FC" w14:textId="77777777" w:rsidR="00B07D1D" w:rsidRDefault="00B07D1D" w:rsidP="002E217C">
            <w:pPr>
              <w:spacing w:after="0" w:line="240" w:lineRule="auto"/>
              <w:rPr>
                <w:rFonts w:ascii="Arial" w:hAnsi="Arial" w:cs="Arial"/>
                <w:color w:val="000000"/>
              </w:rPr>
            </w:pPr>
          </w:p>
          <w:p w14:paraId="4714D3D9" w14:textId="77777777" w:rsidR="00B07D1D" w:rsidRPr="00B47C60" w:rsidRDefault="00B07D1D" w:rsidP="002E217C">
            <w:pPr>
              <w:spacing w:after="0" w:line="240" w:lineRule="auto"/>
              <w:rPr>
                <w:rFonts w:ascii="Arial" w:hAnsi="Arial" w:cs="Arial"/>
                <w:color w:val="000000"/>
              </w:rPr>
            </w:pPr>
          </w:p>
          <w:p w14:paraId="051000E1"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w:t>
            </w:r>
          </w:p>
        </w:tc>
      </w:tr>
    </w:tbl>
    <w:p w14:paraId="295283EC" w14:textId="77777777" w:rsidR="00B07D1D" w:rsidRPr="00BD64EA" w:rsidRDefault="00B07D1D" w:rsidP="00B07D1D">
      <w:pPr>
        <w:pStyle w:val="ChapterTitle"/>
        <w:pBdr>
          <w:top w:val="single" w:sz="4" w:space="1" w:color="00000A"/>
          <w:left w:val="single" w:sz="4" w:space="4" w:color="00000A"/>
          <w:bottom w:val="single" w:sz="4" w:space="1" w:color="00000A"/>
          <w:right w:val="single" w:sz="4" w:space="4" w:color="00000A"/>
        </w:pBdr>
        <w:shd w:val="clear" w:color="auto" w:fill="BFBFBF"/>
        <w:spacing w:before="0" w:after="0"/>
        <w:ind w:right="-432"/>
        <w:jc w:val="both"/>
        <w:rPr>
          <w:rFonts w:ascii="Arial" w:hAnsi="Arial" w:cs="Arial"/>
          <w:color w:val="000000"/>
          <w:sz w:val="22"/>
        </w:rPr>
      </w:pPr>
      <w:r w:rsidRPr="00BD64EA">
        <w:rPr>
          <w:rFonts w:ascii="Arial" w:hAnsi="Arial" w:cs="Arial"/>
          <w:color w:val="000000"/>
          <w:sz w:val="22"/>
        </w:rPr>
        <w:lastRenderedPageBreak/>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14:paraId="5D9BAAFB" w14:textId="77777777" w:rsidR="00B07D1D" w:rsidRPr="00BD64EA" w:rsidRDefault="00B07D1D" w:rsidP="00B07D1D">
      <w:pPr>
        <w:spacing w:after="0" w:line="240" w:lineRule="auto"/>
        <w:rPr>
          <w:rFonts w:ascii="Arial" w:hAnsi="Arial" w:cs="Arial"/>
          <w:b/>
        </w:rPr>
      </w:pPr>
    </w:p>
    <w:p w14:paraId="37FB4C81" w14:textId="77777777" w:rsidR="00B07D1D" w:rsidRPr="00BD64EA" w:rsidRDefault="00B07D1D" w:rsidP="00B07D1D">
      <w:pPr>
        <w:pStyle w:val="SectionTitle"/>
        <w:pageBreakBefore/>
        <w:spacing w:before="0" w:after="0"/>
        <w:rPr>
          <w:rFonts w:ascii="Arial" w:hAnsi="Arial" w:cs="Arial"/>
          <w:b w:val="0"/>
          <w:caps/>
          <w:color w:val="000000"/>
          <w:sz w:val="22"/>
        </w:rPr>
      </w:pPr>
      <w:r w:rsidRPr="00BD64EA">
        <w:rPr>
          <w:rFonts w:ascii="Arial" w:hAnsi="Arial" w:cs="Arial"/>
          <w:sz w:val="22"/>
        </w:rPr>
        <w:lastRenderedPageBreak/>
        <w:t xml:space="preserve">Parte III: Motivi di </w:t>
      </w:r>
      <w:r w:rsidRPr="00BD64EA">
        <w:rPr>
          <w:rFonts w:ascii="Arial" w:hAnsi="Arial" w:cs="Arial"/>
          <w:color w:val="000000"/>
          <w:sz w:val="22"/>
        </w:rPr>
        <w:t xml:space="preserve">esclusione </w:t>
      </w:r>
      <w:r w:rsidRPr="00BD64EA">
        <w:rPr>
          <w:rFonts w:ascii="Arial" w:hAnsi="Arial" w:cs="Arial"/>
          <w:b w:val="0"/>
          <w:caps/>
          <w:color w:val="000000"/>
          <w:sz w:val="22"/>
        </w:rPr>
        <w:t>(</w:t>
      </w:r>
      <w:r w:rsidRPr="00BD64EA">
        <w:rPr>
          <w:rFonts w:ascii="Arial" w:hAnsi="Arial" w:cs="Arial"/>
          <w:b w:val="0"/>
          <w:smallCaps w:val="0"/>
          <w:color w:val="000000"/>
          <w:sz w:val="22"/>
        </w:rPr>
        <w:t>Articolo 80 del Codice)</w:t>
      </w:r>
    </w:p>
    <w:p w14:paraId="3EB2CB3A" w14:textId="77777777" w:rsidR="00B07D1D" w:rsidRPr="00BD64EA" w:rsidRDefault="00B07D1D" w:rsidP="00B07D1D">
      <w:pPr>
        <w:pStyle w:val="SectionTitle"/>
        <w:spacing w:before="0" w:after="0"/>
        <w:rPr>
          <w:rFonts w:ascii="Arial" w:hAnsi="Arial" w:cs="Arial"/>
          <w:color w:val="000000"/>
          <w:sz w:val="22"/>
        </w:rPr>
      </w:pPr>
      <w:r w:rsidRPr="00BD64EA">
        <w:rPr>
          <w:rFonts w:ascii="Arial" w:hAnsi="Arial" w:cs="Arial"/>
          <w:b w:val="0"/>
          <w:caps/>
          <w:color w:val="000000"/>
          <w:sz w:val="22"/>
        </w:rPr>
        <w:t>A: Motivi legati a condanne penali</w:t>
      </w:r>
    </w:p>
    <w:p w14:paraId="6C2B4C28"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rPr>
          <w:rFonts w:ascii="Arial" w:hAnsi="Arial" w:cs="Arial"/>
          <w:color w:val="000000"/>
        </w:rPr>
      </w:pPr>
      <w:r w:rsidRPr="00BD64EA">
        <w:rPr>
          <w:rFonts w:ascii="Arial" w:hAnsi="Arial" w:cs="Arial"/>
          <w:color w:val="000000"/>
        </w:rPr>
        <w:t>L'articolo 57, paragrafo 1, della direttiva 2014/24/UE stabilisce i seguenti motivi di esclusione (Articolo 80, comma 1, del Codice):</w:t>
      </w:r>
    </w:p>
    <w:p w14:paraId="54157D70" w14:textId="77777777" w:rsidR="00B07D1D" w:rsidRPr="00BD64EA" w:rsidRDefault="00B07D1D" w:rsidP="00B07D1D">
      <w:pPr>
        <w:pStyle w:val="NumPar1"/>
        <w:numPr>
          <w:ilvl w:val="0"/>
          <w:numId w:val="13"/>
        </w:numPr>
        <w:pBdr>
          <w:top w:val="single" w:sz="4" w:space="1" w:color="00000A"/>
          <w:left w:val="single" w:sz="4" w:space="4" w:color="00000A"/>
          <w:bottom w:val="single" w:sz="4" w:space="1" w:color="00000A"/>
          <w:right w:val="single" w:sz="4" w:space="4" w:color="00000A"/>
        </w:pBdr>
        <w:shd w:val="clear" w:color="auto" w:fill="BFBFBF"/>
        <w:tabs>
          <w:tab w:val="left" w:pos="426"/>
        </w:tabs>
        <w:spacing w:before="0" w:after="0"/>
        <w:rPr>
          <w:rFonts w:ascii="Arial" w:hAnsi="Arial" w:cs="Arial"/>
          <w:color w:val="000000"/>
          <w:sz w:val="22"/>
        </w:rPr>
      </w:pPr>
      <w:r w:rsidRPr="00BD64EA">
        <w:rPr>
          <w:rFonts w:ascii="Arial" w:hAnsi="Arial" w:cs="Arial"/>
          <w:color w:val="000000"/>
          <w:sz w:val="22"/>
        </w:rPr>
        <w:t>Partecipazione a un’organizzazione criminale (</w:t>
      </w:r>
      <w:r w:rsidRPr="00BD64EA">
        <w:rPr>
          <w:rStyle w:val="Rimandonotaapidipagina"/>
          <w:rFonts w:ascii="Arial" w:hAnsi="Arial" w:cs="Arial"/>
          <w:color w:val="000000"/>
          <w:sz w:val="22"/>
        </w:rPr>
        <w:footnoteReference w:id="12"/>
      </w:r>
      <w:r w:rsidRPr="00BD64EA">
        <w:rPr>
          <w:rFonts w:ascii="Arial" w:hAnsi="Arial" w:cs="Arial"/>
          <w:color w:val="000000"/>
          <w:sz w:val="22"/>
        </w:rPr>
        <w:t>)</w:t>
      </w:r>
    </w:p>
    <w:p w14:paraId="577A0289" w14:textId="77777777" w:rsidR="00B07D1D" w:rsidRPr="00BD64EA" w:rsidRDefault="00B07D1D" w:rsidP="00B07D1D">
      <w:pPr>
        <w:pStyle w:val="NumPar1"/>
        <w:numPr>
          <w:ilvl w:val="0"/>
          <w:numId w:val="13"/>
        </w:numPr>
        <w:pBdr>
          <w:top w:val="single" w:sz="4" w:space="1" w:color="00000A"/>
          <w:left w:val="single" w:sz="4" w:space="4" w:color="00000A"/>
          <w:bottom w:val="single" w:sz="4" w:space="1" w:color="00000A"/>
          <w:right w:val="single" w:sz="4" w:space="4" w:color="00000A"/>
        </w:pBdr>
        <w:shd w:val="clear" w:color="auto" w:fill="BFBFBF"/>
        <w:tabs>
          <w:tab w:val="left" w:pos="426"/>
        </w:tabs>
        <w:spacing w:before="0" w:after="0"/>
        <w:rPr>
          <w:rFonts w:ascii="Arial" w:hAnsi="Arial" w:cs="Arial"/>
          <w:color w:val="000000"/>
          <w:sz w:val="22"/>
        </w:rPr>
      </w:pPr>
      <w:proofErr w:type="gramStart"/>
      <w:r w:rsidRPr="00BD64EA">
        <w:rPr>
          <w:rFonts w:ascii="Arial" w:hAnsi="Arial" w:cs="Arial"/>
          <w:color w:val="000000"/>
          <w:sz w:val="22"/>
        </w:rPr>
        <w:t>Corruzione(</w:t>
      </w:r>
      <w:proofErr w:type="gramEnd"/>
      <w:r w:rsidRPr="00BD64EA">
        <w:rPr>
          <w:rStyle w:val="Rimandonotaapidipagina"/>
          <w:rFonts w:ascii="Arial" w:hAnsi="Arial" w:cs="Arial"/>
          <w:color w:val="000000"/>
          <w:sz w:val="22"/>
        </w:rPr>
        <w:footnoteReference w:id="13"/>
      </w:r>
      <w:r w:rsidRPr="00BD64EA">
        <w:rPr>
          <w:rFonts w:ascii="Arial" w:hAnsi="Arial" w:cs="Arial"/>
          <w:color w:val="000000"/>
          <w:sz w:val="22"/>
        </w:rPr>
        <w:t>)</w:t>
      </w:r>
    </w:p>
    <w:p w14:paraId="7EC01B3B" w14:textId="77777777" w:rsidR="00B07D1D" w:rsidRPr="00BD64EA" w:rsidRDefault="00B07D1D" w:rsidP="00B07D1D">
      <w:pPr>
        <w:pStyle w:val="NumPar1"/>
        <w:numPr>
          <w:ilvl w:val="0"/>
          <w:numId w:val="13"/>
        </w:numPr>
        <w:pBdr>
          <w:top w:val="single" w:sz="4" w:space="1" w:color="00000A"/>
          <w:left w:val="single" w:sz="4" w:space="4" w:color="00000A"/>
          <w:bottom w:val="single" w:sz="4" w:space="1" w:color="00000A"/>
          <w:right w:val="single" w:sz="4" w:space="4" w:color="00000A"/>
        </w:pBdr>
        <w:shd w:val="clear" w:color="auto" w:fill="BFBFBF"/>
        <w:tabs>
          <w:tab w:val="left" w:pos="426"/>
        </w:tabs>
        <w:spacing w:before="0" w:after="0"/>
        <w:rPr>
          <w:rFonts w:ascii="Arial" w:hAnsi="Arial" w:cs="Arial"/>
          <w:color w:val="000000"/>
          <w:sz w:val="22"/>
        </w:rPr>
      </w:pPr>
      <w:proofErr w:type="gramStart"/>
      <w:r w:rsidRPr="00BD64EA">
        <w:rPr>
          <w:rFonts w:ascii="Arial" w:hAnsi="Arial" w:cs="Arial"/>
          <w:color w:val="000000"/>
          <w:w w:val="0"/>
          <w:sz w:val="22"/>
          <w:lang w:eastAsia="fr-BE"/>
        </w:rPr>
        <w:t>F</w:t>
      </w:r>
      <w:r w:rsidRPr="00BD64EA">
        <w:rPr>
          <w:rFonts w:ascii="Arial" w:hAnsi="Arial" w:cs="Arial"/>
          <w:color w:val="000000"/>
          <w:sz w:val="22"/>
        </w:rPr>
        <w:t>rode(</w:t>
      </w:r>
      <w:proofErr w:type="gramEnd"/>
      <w:r w:rsidRPr="00BD64EA">
        <w:rPr>
          <w:rStyle w:val="Rimandonotaapidipagina"/>
          <w:rFonts w:ascii="Arial" w:hAnsi="Arial" w:cs="Arial"/>
          <w:color w:val="000000"/>
          <w:sz w:val="22"/>
        </w:rPr>
        <w:footnoteReference w:id="14"/>
      </w:r>
      <w:r w:rsidRPr="00BD64EA">
        <w:rPr>
          <w:rFonts w:ascii="Arial" w:hAnsi="Arial" w:cs="Arial"/>
          <w:color w:val="000000"/>
          <w:sz w:val="22"/>
        </w:rPr>
        <w:t>)</w:t>
      </w:r>
      <w:r w:rsidRPr="00BD64EA">
        <w:rPr>
          <w:rFonts w:ascii="Arial" w:hAnsi="Arial" w:cs="Arial"/>
          <w:color w:val="000000"/>
          <w:w w:val="0"/>
          <w:sz w:val="22"/>
          <w:lang w:eastAsia="fr-BE"/>
        </w:rPr>
        <w:t>;</w:t>
      </w:r>
    </w:p>
    <w:p w14:paraId="2AE1A1FE" w14:textId="77777777" w:rsidR="00B07D1D" w:rsidRPr="00BD64EA" w:rsidRDefault="00B07D1D" w:rsidP="00B07D1D">
      <w:pPr>
        <w:pStyle w:val="NumPar1"/>
        <w:numPr>
          <w:ilvl w:val="0"/>
          <w:numId w:val="13"/>
        </w:numPr>
        <w:pBdr>
          <w:top w:val="single" w:sz="4" w:space="1" w:color="00000A"/>
          <w:left w:val="single" w:sz="4" w:space="4" w:color="00000A"/>
          <w:bottom w:val="single" w:sz="4" w:space="1" w:color="00000A"/>
          <w:right w:val="single" w:sz="4" w:space="4" w:color="00000A"/>
        </w:pBdr>
        <w:shd w:val="clear" w:color="auto" w:fill="BFBFBF"/>
        <w:tabs>
          <w:tab w:val="left" w:pos="426"/>
        </w:tabs>
        <w:spacing w:before="0" w:after="0"/>
        <w:rPr>
          <w:rFonts w:ascii="Arial" w:hAnsi="Arial" w:cs="Arial"/>
          <w:color w:val="000000"/>
          <w:sz w:val="22"/>
        </w:rPr>
      </w:pPr>
      <w:r w:rsidRPr="00BD64EA">
        <w:rPr>
          <w:rFonts w:ascii="Arial" w:hAnsi="Arial" w:cs="Arial"/>
          <w:color w:val="000000"/>
          <w:sz w:val="22"/>
        </w:rPr>
        <w:t>Reati terroristici o reati connessi alle attività terroristiche (</w:t>
      </w:r>
      <w:r w:rsidRPr="00BD64EA">
        <w:rPr>
          <w:rStyle w:val="Rimandonotaapidipagina"/>
          <w:rFonts w:ascii="Arial" w:hAnsi="Arial" w:cs="Arial"/>
          <w:color w:val="000000"/>
          <w:sz w:val="22"/>
        </w:rPr>
        <w:footnoteReference w:id="15"/>
      </w:r>
      <w:r w:rsidRPr="00BD64EA">
        <w:rPr>
          <w:rFonts w:ascii="Arial" w:hAnsi="Arial" w:cs="Arial"/>
          <w:color w:val="000000"/>
          <w:sz w:val="22"/>
        </w:rPr>
        <w:t>);</w:t>
      </w:r>
    </w:p>
    <w:p w14:paraId="2D1054FB" w14:textId="77777777" w:rsidR="00B07D1D" w:rsidRPr="00BD64EA" w:rsidRDefault="00B07D1D" w:rsidP="00B07D1D">
      <w:pPr>
        <w:pStyle w:val="NumPar1"/>
        <w:numPr>
          <w:ilvl w:val="0"/>
          <w:numId w:val="13"/>
        </w:numPr>
        <w:pBdr>
          <w:top w:val="single" w:sz="4" w:space="1" w:color="00000A"/>
          <w:left w:val="single" w:sz="4" w:space="4" w:color="00000A"/>
          <w:bottom w:val="single" w:sz="4" w:space="1" w:color="00000A"/>
          <w:right w:val="single" w:sz="4" w:space="4" w:color="00000A"/>
        </w:pBdr>
        <w:shd w:val="clear" w:color="auto" w:fill="BFBFBF"/>
        <w:tabs>
          <w:tab w:val="left" w:pos="426"/>
        </w:tabs>
        <w:spacing w:before="0" w:after="0"/>
        <w:rPr>
          <w:rFonts w:ascii="Arial" w:hAnsi="Arial" w:cs="Arial"/>
          <w:color w:val="000000"/>
          <w:sz w:val="22"/>
        </w:rPr>
      </w:pPr>
      <w:r w:rsidRPr="00BD64EA">
        <w:rPr>
          <w:rFonts w:ascii="Arial" w:hAnsi="Arial" w:cs="Arial"/>
          <w:bCs/>
          <w:iCs/>
          <w:color w:val="000000"/>
          <w:w w:val="0"/>
          <w:sz w:val="22"/>
          <w:lang w:eastAsia="fr-BE"/>
        </w:rPr>
        <w:t>Riciclaggio di proventi</w:t>
      </w:r>
      <w:r w:rsidRPr="00BD64EA">
        <w:rPr>
          <w:rFonts w:ascii="Arial" w:hAnsi="Arial" w:cs="Arial"/>
          <w:color w:val="000000"/>
          <w:sz w:val="22"/>
        </w:rPr>
        <w:t xml:space="preserve"> di attività criminose o finanziamento al terrorismo (</w:t>
      </w:r>
      <w:r w:rsidRPr="00BD64EA">
        <w:rPr>
          <w:rStyle w:val="Rimandonotaapidipagina"/>
          <w:rFonts w:ascii="Arial" w:hAnsi="Arial" w:cs="Arial"/>
          <w:color w:val="000000"/>
          <w:sz w:val="22"/>
        </w:rPr>
        <w:footnoteReference w:id="16"/>
      </w:r>
      <w:r w:rsidRPr="00BD64EA">
        <w:rPr>
          <w:rFonts w:ascii="Arial" w:hAnsi="Arial" w:cs="Arial"/>
          <w:color w:val="000000"/>
          <w:sz w:val="22"/>
        </w:rPr>
        <w:t>)</w:t>
      </w:r>
      <w:r w:rsidRPr="00BD64EA">
        <w:rPr>
          <w:rFonts w:ascii="Arial" w:hAnsi="Arial" w:cs="Arial"/>
          <w:color w:val="000000"/>
          <w:w w:val="0"/>
          <w:sz w:val="22"/>
          <w:lang w:eastAsia="fr-BE"/>
        </w:rPr>
        <w:t>;</w:t>
      </w:r>
    </w:p>
    <w:p w14:paraId="6698F480" w14:textId="77777777" w:rsidR="00B07D1D" w:rsidRPr="00BD64EA" w:rsidRDefault="00B07D1D" w:rsidP="00B07D1D">
      <w:pPr>
        <w:pStyle w:val="NumPar1"/>
        <w:numPr>
          <w:ilvl w:val="0"/>
          <w:numId w:val="13"/>
        </w:numPr>
        <w:pBdr>
          <w:top w:val="single" w:sz="4" w:space="1" w:color="00000A"/>
          <w:left w:val="single" w:sz="4" w:space="4" w:color="00000A"/>
          <w:bottom w:val="single" w:sz="4" w:space="1" w:color="00000A"/>
          <w:right w:val="single" w:sz="4" w:space="4" w:color="00000A"/>
        </w:pBdr>
        <w:shd w:val="clear" w:color="auto" w:fill="BFBFBF"/>
        <w:tabs>
          <w:tab w:val="left" w:pos="426"/>
        </w:tabs>
        <w:spacing w:before="0" w:after="0"/>
        <w:rPr>
          <w:rFonts w:ascii="Arial" w:hAnsi="Arial" w:cs="Arial"/>
          <w:color w:val="000000"/>
          <w:sz w:val="22"/>
        </w:rPr>
      </w:pPr>
      <w:r w:rsidRPr="00BD64EA">
        <w:rPr>
          <w:rFonts w:ascii="Arial" w:hAnsi="Arial" w:cs="Arial"/>
          <w:color w:val="000000"/>
          <w:sz w:val="22"/>
        </w:rPr>
        <w:t>Lavoro minorile e altre forme di tratta di esseri umani</w:t>
      </w:r>
      <w:r>
        <w:rPr>
          <w:rFonts w:ascii="Arial" w:hAnsi="Arial" w:cs="Arial"/>
          <w:color w:val="000000"/>
          <w:sz w:val="22"/>
        </w:rPr>
        <w:t xml:space="preserve"> </w:t>
      </w:r>
      <w:r w:rsidRPr="00BD64EA">
        <w:rPr>
          <w:rFonts w:ascii="Arial" w:hAnsi="Arial" w:cs="Arial"/>
          <w:color w:val="000000"/>
          <w:sz w:val="22"/>
        </w:rPr>
        <w:t>(</w:t>
      </w:r>
      <w:r w:rsidRPr="00BD64EA">
        <w:rPr>
          <w:rStyle w:val="Rimandonotaapidipagina"/>
          <w:rFonts w:ascii="Arial" w:hAnsi="Arial" w:cs="Arial"/>
          <w:color w:val="000000"/>
          <w:sz w:val="22"/>
        </w:rPr>
        <w:footnoteReference w:id="17"/>
      </w:r>
      <w:r w:rsidRPr="00BD64EA">
        <w:rPr>
          <w:rFonts w:ascii="Arial" w:hAnsi="Arial" w:cs="Arial"/>
          <w:color w:val="000000"/>
          <w:sz w:val="22"/>
        </w:rPr>
        <w:t>)</w:t>
      </w:r>
    </w:p>
    <w:p w14:paraId="14E8D21B" w14:textId="77777777" w:rsidR="00B07D1D" w:rsidRPr="00BD64EA" w:rsidRDefault="00B07D1D" w:rsidP="00B07D1D">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spacing w:before="0" w:after="0"/>
        <w:rPr>
          <w:rFonts w:ascii="Arial" w:hAnsi="Arial" w:cs="Arial"/>
          <w:color w:val="000000"/>
          <w:sz w:val="22"/>
        </w:rPr>
      </w:pPr>
      <w:r w:rsidRPr="00BD64EA">
        <w:rPr>
          <w:rFonts w:ascii="Arial" w:hAnsi="Arial" w:cs="Arial"/>
          <w:color w:val="000000"/>
          <w:sz w:val="22"/>
        </w:rPr>
        <w:t>CODICE</w:t>
      </w:r>
    </w:p>
    <w:p w14:paraId="42D11619" w14:textId="77777777" w:rsidR="00B07D1D" w:rsidRPr="00BD64EA" w:rsidRDefault="00B07D1D" w:rsidP="00B07D1D">
      <w:pPr>
        <w:pStyle w:val="NumPar1"/>
        <w:numPr>
          <w:ilvl w:val="0"/>
          <w:numId w:val="13"/>
        </w:numPr>
        <w:pBdr>
          <w:top w:val="single" w:sz="4" w:space="1" w:color="00000A"/>
          <w:left w:val="single" w:sz="4" w:space="4" w:color="00000A"/>
          <w:bottom w:val="single" w:sz="4" w:space="1" w:color="00000A"/>
          <w:right w:val="single" w:sz="4" w:space="4" w:color="00000A"/>
        </w:pBdr>
        <w:shd w:val="clear" w:color="auto" w:fill="BFBFBF"/>
        <w:tabs>
          <w:tab w:val="left" w:pos="426"/>
        </w:tabs>
        <w:spacing w:before="0" w:after="0"/>
        <w:ind w:left="426" w:hanging="426"/>
        <w:rPr>
          <w:rFonts w:ascii="Arial" w:hAnsi="Arial" w:cs="Arial"/>
          <w:color w:val="000000"/>
          <w:sz w:val="22"/>
        </w:rPr>
      </w:pPr>
      <w:r w:rsidRPr="00BD64EA">
        <w:rPr>
          <w:rFonts w:ascii="Arial" w:hAnsi="Arial" w:cs="Arial"/>
          <w:color w:val="000000"/>
          <w:sz w:val="22"/>
        </w:rPr>
        <w:t xml:space="preserve">Ogni altro delitto da cui derivi, quale pena accessoria, l'incapacità di contrattare con la pubblica amministrazione (lettera </w:t>
      </w:r>
      <w:r w:rsidRPr="00BD64EA">
        <w:rPr>
          <w:rFonts w:ascii="Arial" w:hAnsi="Arial" w:cs="Arial"/>
          <w:i/>
          <w:color w:val="000000"/>
          <w:sz w:val="22"/>
        </w:rPr>
        <w:t>g</w:t>
      </w:r>
      <w:r w:rsidRPr="00BD64EA">
        <w:rPr>
          <w:rFonts w:ascii="Arial" w:hAnsi="Arial" w:cs="Arial"/>
          <w:color w:val="000000"/>
          <w:sz w:val="22"/>
        </w:rPr>
        <w:t xml:space="preserve">) articolo 80, comma 1, del Codice);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B07D1D" w:rsidRPr="00B47C60" w14:paraId="3AA804B3" w14:textId="77777777" w:rsidTr="002E217C">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A499113"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b/>
                <w:color w:val="000000"/>
              </w:rPr>
              <w:t xml:space="preserve">Motivi legati a condanne penali ai sensi delle disposizioni nazionali di attuazione dei motivi stabiliti dall'articolo 57, paragrafo 1, della direttiva </w:t>
            </w:r>
            <w:r w:rsidRPr="00B47C60">
              <w:rPr>
                <w:rFonts w:ascii="Arial" w:hAnsi="Arial" w:cs="Arial"/>
                <w:color w:val="000000"/>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234F777F" w14:textId="77777777" w:rsidR="00B07D1D" w:rsidRPr="00B47C60" w:rsidRDefault="00B07D1D" w:rsidP="002E217C">
            <w:pPr>
              <w:spacing w:after="0" w:line="240" w:lineRule="auto"/>
              <w:rPr>
                <w:rFonts w:ascii="Arial" w:hAnsi="Arial" w:cs="Arial"/>
                <w:color w:val="000000"/>
              </w:rPr>
            </w:pPr>
            <w:r w:rsidRPr="00B47C60">
              <w:rPr>
                <w:rFonts w:ascii="Arial" w:hAnsi="Arial" w:cs="Arial"/>
                <w:b/>
                <w:color w:val="000000"/>
              </w:rPr>
              <w:t>Risposta:</w:t>
            </w:r>
          </w:p>
        </w:tc>
      </w:tr>
      <w:tr w:rsidR="00B07D1D" w:rsidRPr="00B47C60" w14:paraId="544C5548" w14:textId="77777777" w:rsidTr="002E217C">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AC91E64"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 xml:space="preserve">I soggetti di cui all’art. 80, comma 3, del Codice sono stati </w:t>
            </w:r>
            <w:r w:rsidRPr="00B47C60">
              <w:rPr>
                <w:rFonts w:ascii="Arial" w:hAnsi="Arial" w:cs="Arial"/>
                <w:b/>
                <w:color w:val="000000"/>
              </w:rPr>
              <w:t>condannati con sentenza definitiva</w:t>
            </w:r>
            <w:r w:rsidRPr="00B47C60">
              <w:rPr>
                <w:rFonts w:ascii="Arial" w:hAnsi="Arial" w:cs="Arial"/>
                <w:color w:val="000000"/>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B47C60">
              <w:rPr>
                <w:rFonts w:ascii="Arial" w:hAnsi="Arial" w:cs="Arial"/>
                <w:color w:val="000000"/>
                <w:kern w:val="14"/>
              </w:rPr>
              <w:t>in seguito alla quale</w:t>
            </w:r>
            <w:r w:rsidRPr="00B47C60">
              <w:rPr>
                <w:rFonts w:ascii="Arial" w:hAnsi="Arial" w:cs="Arial"/>
                <w:color w:val="000000"/>
              </w:rPr>
              <w:t xml:space="preserve"> sia ancora applicabile un periodo di esclusione stabilito direttamente nella sentenza ovvero desumibile ai sensi dell’art. 80 comma 10? </w:t>
            </w:r>
          </w:p>
          <w:p w14:paraId="709FDA96" w14:textId="77777777" w:rsidR="00B07D1D" w:rsidRPr="00B47C60" w:rsidRDefault="00B07D1D" w:rsidP="002E217C">
            <w:pPr>
              <w:spacing w:after="0" w:line="240" w:lineRule="auto"/>
              <w:rPr>
                <w:rStyle w:val="small"/>
                <w:rFonts w:ascii="Arial" w:hAnsi="Arial" w:cs="Arial"/>
                <w:color w:val="000000"/>
              </w:rPr>
            </w:pPr>
          </w:p>
          <w:p w14:paraId="3F919AC9" w14:textId="77777777" w:rsidR="00B07D1D" w:rsidRPr="00BD64EA" w:rsidRDefault="00B07D1D" w:rsidP="002E217C">
            <w:pPr>
              <w:pStyle w:val="western"/>
              <w:spacing w:before="0" w:beforeAutospacing="0"/>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4FEBF93E" w14:textId="77777777" w:rsidR="00B07D1D" w:rsidRDefault="00B07D1D" w:rsidP="002E217C">
            <w:pPr>
              <w:spacing w:after="0" w:line="240" w:lineRule="auto"/>
              <w:rPr>
                <w:rFonts w:ascii="Arial" w:hAnsi="Arial" w:cs="Arial"/>
                <w:color w:val="000000"/>
              </w:rPr>
            </w:pPr>
          </w:p>
          <w:p w14:paraId="2AC5B2C4" w14:textId="77777777" w:rsidR="00B07D1D" w:rsidRDefault="00B07D1D" w:rsidP="002E217C">
            <w:pPr>
              <w:spacing w:after="0" w:line="240" w:lineRule="auto"/>
              <w:rPr>
                <w:rFonts w:ascii="Arial" w:hAnsi="Arial" w:cs="Arial"/>
                <w:color w:val="000000"/>
              </w:rPr>
            </w:pPr>
          </w:p>
          <w:p w14:paraId="7D67CA9D" w14:textId="77777777" w:rsidR="00B07D1D" w:rsidRDefault="00B07D1D" w:rsidP="002E217C">
            <w:pPr>
              <w:spacing w:after="0" w:line="240" w:lineRule="auto"/>
              <w:rPr>
                <w:rFonts w:ascii="Arial" w:hAnsi="Arial" w:cs="Arial"/>
                <w:color w:val="000000"/>
              </w:rPr>
            </w:pPr>
          </w:p>
          <w:p w14:paraId="11D4D8D5" w14:textId="77777777" w:rsidR="00B07D1D" w:rsidRDefault="00B07D1D" w:rsidP="002E217C">
            <w:pPr>
              <w:spacing w:after="0" w:line="240" w:lineRule="auto"/>
              <w:rPr>
                <w:rFonts w:ascii="Arial" w:hAnsi="Arial" w:cs="Arial"/>
                <w:color w:val="000000"/>
              </w:rPr>
            </w:pPr>
          </w:p>
          <w:p w14:paraId="2D8F1728" w14:textId="77777777" w:rsidR="00B07D1D" w:rsidRDefault="00B07D1D" w:rsidP="002E217C">
            <w:pPr>
              <w:spacing w:after="0" w:line="240" w:lineRule="auto"/>
              <w:rPr>
                <w:rFonts w:ascii="Arial" w:hAnsi="Arial" w:cs="Arial"/>
                <w:color w:val="000000"/>
              </w:rPr>
            </w:pPr>
          </w:p>
          <w:p w14:paraId="657820B6" w14:textId="77777777" w:rsidR="00B07D1D" w:rsidRDefault="00B07D1D" w:rsidP="002E217C">
            <w:pPr>
              <w:spacing w:after="0" w:line="240" w:lineRule="auto"/>
              <w:rPr>
                <w:rFonts w:ascii="Arial" w:hAnsi="Arial" w:cs="Arial"/>
                <w:color w:val="000000"/>
              </w:rPr>
            </w:pPr>
          </w:p>
          <w:p w14:paraId="4C8BD563" w14:textId="77777777" w:rsidR="00B07D1D" w:rsidRDefault="00B07D1D" w:rsidP="002E217C">
            <w:pPr>
              <w:spacing w:after="0" w:line="240" w:lineRule="auto"/>
              <w:rPr>
                <w:rFonts w:ascii="Arial" w:hAnsi="Arial" w:cs="Arial"/>
                <w:color w:val="000000"/>
              </w:rPr>
            </w:pPr>
          </w:p>
          <w:p w14:paraId="2B8606B1" w14:textId="77777777" w:rsidR="00B07D1D" w:rsidRDefault="00B07D1D" w:rsidP="002E217C">
            <w:pPr>
              <w:spacing w:after="0" w:line="240" w:lineRule="auto"/>
              <w:rPr>
                <w:rFonts w:ascii="Arial" w:hAnsi="Arial" w:cs="Arial"/>
                <w:color w:val="000000"/>
              </w:rPr>
            </w:pPr>
          </w:p>
          <w:p w14:paraId="4FBB71F7" w14:textId="77777777" w:rsidR="00B07D1D" w:rsidRDefault="00B07D1D" w:rsidP="002E217C">
            <w:pPr>
              <w:spacing w:after="0" w:line="240" w:lineRule="auto"/>
              <w:rPr>
                <w:rFonts w:ascii="Arial" w:hAnsi="Arial" w:cs="Arial"/>
                <w:color w:val="000000"/>
              </w:rPr>
            </w:pPr>
          </w:p>
          <w:p w14:paraId="650FFD60" w14:textId="77777777" w:rsidR="00B07D1D" w:rsidRDefault="00B07D1D" w:rsidP="002E217C">
            <w:pPr>
              <w:spacing w:after="0" w:line="240" w:lineRule="auto"/>
              <w:rPr>
                <w:rFonts w:ascii="Arial" w:hAnsi="Arial" w:cs="Arial"/>
                <w:color w:val="000000"/>
              </w:rPr>
            </w:pPr>
          </w:p>
          <w:p w14:paraId="31783440" w14:textId="77777777" w:rsidR="00B07D1D" w:rsidRDefault="00B07D1D" w:rsidP="002E217C">
            <w:pPr>
              <w:spacing w:after="0" w:line="240" w:lineRule="auto"/>
              <w:rPr>
                <w:rFonts w:ascii="Arial" w:hAnsi="Arial" w:cs="Arial"/>
                <w:color w:val="000000"/>
              </w:rPr>
            </w:pPr>
          </w:p>
          <w:p w14:paraId="6B795610" w14:textId="77777777" w:rsidR="00B07D1D" w:rsidRDefault="00B07D1D" w:rsidP="002E217C">
            <w:pPr>
              <w:spacing w:after="0" w:line="240" w:lineRule="auto"/>
              <w:rPr>
                <w:rFonts w:ascii="Arial" w:hAnsi="Arial" w:cs="Arial"/>
                <w:color w:val="000000"/>
              </w:rPr>
            </w:pPr>
          </w:p>
          <w:p w14:paraId="28E78359"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54A6B796" w14:textId="77777777" w:rsidR="00B07D1D" w:rsidRPr="00B47C60" w:rsidRDefault="00B07D1D" w:rsidP="002E217C">
            <w:pPr>
              <w:spacing w:after="0" w:line="240" w:lineRule="auto"/>
              <w:rPr>
                <w:rFonts w:ascii="Arial" w:hAnsi="Arial" w:cs="Arial"/>
                <w:color w:val="000000"/>
              </w:rPr>
            </w:pPr>
          </w:p>
          <w:p w14:paraId="1ADDCF8F"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Se la documentazione pertinente è disponibile elettronicamente, indicare: (indirizzo web, autorità o organismo di emanazione, riferimento preciso della documentazione):</w:t>
            </w:r>
          </w:p>
          <w:p w14:paraId="4A70612A"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w:t>
            </w:r>
            <w:r w:rsidRPr="00B47C60">
              <w:rPr>
                <w:rStyle w:val="Rimandonotaapidipagina"/>
                <w:rFonts w:ascii="Arial" w:hAnsi="Arial" w:cs="Arial"/>
                <w:color w:val="000000"/>
              </w:rPr>
              <w:footnoteReference w:id="18"/>
            </w:r>
            <w:r w:rsidRPr="00B47C60">
              <w:rPr>
                <w:rFonts w:ascii="Arial" w:hAnsi="Arial" w:cs="Arial"/>
                <w:color w:val="000000"/>
              </w:rPr>
              <w:t>)</w:t>
            </w:r>
          </w:p>
        </w:tc>
      </w:tr>
      <w:tr w:rsidR="00B07D1D" w:rsidRPr="00B47C60" w14:paraId="158C8AF1" w14:textId="77777777" w:rsidTr="002E217C">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0F70A0DF" w14:textId="77777777" w:rsidR="00B07D1D" w:rsidRPr="001E0ED0" w:rsidRDefault="00B07D1D" w:rsidP="002E217C">
            <w:pPr>
              <w:spacing w:after="0" w:line="240" w:lineRule="auto"/>
              <w:rPr>
                <w:rFonts w:ascii="Arial" w:hAnsi="Arial" w:cs="Arial"/>
                <w:color w:val="000000"/>
              </w:rPr>
            </w:pPr>
            <w:r w:rsidRPr="001E0ED0">
              <w:rPr>
                <w:rFonts w:ascii="Arial" w:hAnsi="Arial" w:cs="Arial"/>
                <w:color w:val="000000"/>
              </w:rPr>
              <w:t>In caso affermativo, indicare (</w:t>
            </w:r>
            <w:r w:rsidRPr="001E0ED0">
              <w:rPr>
                <w:rStyle w:val="Rimandonotaapidipagina"/>
                <w:rFonts w:ascii="Arial" w:hAnsi="Arial" w:cs="Arial"/>
                <w:color w:val="000000"/>
              </w:rPr>
              <w:footnoteReference w:id="19"/>
            </w:r>
            <w:r w:rsidRPr="001E0ED0">
              <w:rPr>
                <w:rFonts w:ascii="Arial" w:hAnsi="Arial" w:cs="Arial"/>
                <w:color w:val="000000"/>
              </w:rPr>
              <w:t>):</w:t>
            </w:r>
            <w:r w:rsidRPr="001E0ED0">
              <w:rPr>
                <w:rFonts w:ascii="Arial" w:hAnsi="Arial" w:cs="Arial"/>
                <w:color w:val="000000"/>
              </w:rPr>
              <w:br/>
            </w:r>
          </w:p>
          <w:p w14:paraId="6ED84C32" w14:textId="77777777" w:rsidR="00B07D1D" w:rsidRPr="001E0ED0" w:rsidRDefault="00B07D1D" w:rsidP="002E217C">
            <w:pPr>
              <w:pStyle w:val="Paragrafoelenco"/>
              <w:numPr>
                <w:ilvl w:val="0"/>
                <w:numId w:val="15"/>
              </w:numPr>
              <w:suppressAutoHyphens/>
              <w:spacing w:after="0" w:line="240" w:lineRule="auto"/>
              <w:ind w:left="284" w:hanging="284"/>
              <w:jc w:val="both"/>
              <w:rPr>
                <w:rFonts w:ascii="Arial" w:hAnsi="Arial" w:cs="Arial"/>
                <w:color w:val="000000"/>
              </w:rPr>
            </w:pPr>
            <w:r w:rsidRPr="001E0ED0">
              <w:rPr>
                <w:rFonts w:ascii="Arial" w:hAnsi="Arial" w:cs="Arial"/>
                <w:color w:val="000000"/>
              </w:rPr>
              <w:lastRenderedPageBreak/>
              <w:t xml:space="preserve">la data della condanna, del decreto penale di condanna </w:t>
            </w:r>
            <w:proofErr w:type="gramStart"/>
            <w:r w:rsidRPr="001E0ED0">
              <w:rPr>
                <w:rFonts w:ascii="Arial" w:hAnsi="Arial" w:cs="Arial"/>
                <w:color w:val="000000"/>
              </w:rPr>
              <w:t>o  della</w:t>
            </w:r>
            <w:proofErr w:type="gramEnd"/>
            <w:r w:rsidRPr="001E0ED0">
              <w:rPr>
                <w:rFonts w:ascii="Arial" w:hAnsi="Arial" w:cs="Arial"/>
                <w:color w:val="000000"/>
              </w:rPr>
              <w:t xml:space="preserve"> sentenza di applicazione della pena su richiesta, la relativa durata e il reato commesso tra quelli riportati all’articolo 80, comma 1, lettera da </w:t>
            </w:r>
            <w:r w:rsidRPr="001E0ED0">
              <w:rPr>
                <w:rFonts w:ascii="Arial" w:hAnsi="Arial" w:cs="Arial"/>
                <w:i/>
                <w:color w:val="000000"/>
              </w:rPr>
              <w:t>a)</w:t>
            </w:r>
            <w:r w:rsidRPr="001E0ED0">
              <w:rPr>
                <w:rFonts w:ascii="Arial" w:hAnsi="Arial" w:cs="Arial"/>
                <w:color w:val="000000"/>
              </w:rPr>
              <w:t xml:space="preserve"> a </w:t>
            </w:r>
            <w:r w:rsidRPr="001E0ED0">
              <w:rPr>
                <w:rFonts w:ascii="Arial" w:hAnsi="Arial" w:cs="Arial"/>
                <w:i/>
                <w:color w:val="000000"/>
              </w:rPr>
              <w:t>g)</w:t>
            </w:r>
            <w:r w:rsidRPr="001E0ED0">
              <w:rPr>
                <w:rFonts w:ascii="Arial" w:hAnsi="Arial" w:cs="Arial"/>
                <w:color w:val="000000"/>
              </w:rPr>
              <w:t xml:space="preserve"> del Codice e i motivi di condanna,</w:t>
            </w:r>
          </w:p>
          <w:p w14:paraId="7AF01B69" w14:textId="77777777" w:rsidR="00B07D1D" w:rsidRPr="001E0ED0" w:rsidRDefault="00B07D1D" w:rsidP="002E217C">
            <w:pPr>
              <w:pStyle w:val="Paragrafoelenco"/>
              <w:spacing w:after="0" w:line="240" w:lineRule="auto"/>
              <w:rPr>
                <w:rFonts w:ascii="Arial" w:hAnsi="Arial" w:cs="Arial"/>
                <w:color w:val="000000"/>
              </w:rPr>
            </w:pPr>
          </w:p>
          <w:p w14:paraId="68589815" w14:textId="77777777" w:rsidR="00B07D1D" w:rsidRPr="001E0ED0" w:rsidRDefault="00B07D1D" w:rsidP="002E217C">
            <w:pPr>
              <w:spacing w:after="0" w:line="240" w:lineRule="auto"/>
              <w:rPr>
                <w:rFonts w:ascii="Arial" w:hAnsi="Arial" w:cs="Arial"/>
                <w:color w:val="000000"/>
              </w:rPr>
            </w:pPr>
            <w:r w:rsidRPr="001E0ED0">
              <w:rPr>
                <w:rFonts w:ascii="Arial" w:hAnsi="Arial" w:cs="Arial"/>
                <w:color w:val="000000"/>
              </w:rPr>
              <w:t>b) dati identificativi delle persone condannate [ ];</w:t>
            </w:r>
            <w:r w:rsidRPr="001E0ED0">
              <w:rPr>
                <w:rFonts w:ascii="Arial" w:hAnsi="Arial" w:cs="Arial"/>
                <w:color w:val="000000"/>
              </w:rPr>
              <w:br/>
            </w:r>
          </w:p>
          <w:p w14:paraId="29CF5118" w14:textId="77777777" w:rsidR="00B07D1D" w:rsidRPr="001E0ED0" w:rsidRDefault="00B07D1D" w:rsidP="002E217C">
            <w:pPr>
              <w:spacing w:after="0" w:line="240" w:lineRule="auto"/>
              <w:jc w:val="both"/>
              <w:rPr>
                <w:rFonts w:ascii="Arial" w:hAnsi="Arial" w:cs="Arial"/>
                <w:color w:val="000000"/>
              </w:rPr>
            </w:pPr>
            <w:r w:rsidRPr="001E0ED0">
              <w:rPr>
                <w:rFonts w:ascii="Arial" w:hAnsi="Arial" w:cs="Arial"/>
                <w:color w:val="000000"/>
              </w:rPr>
              <w:t xml:space="preserve">c) </w:t>
            </w:r>
            <w:r w:rsidRPr="001E0ED0">
              <w:rPr>
                <w:rFonts w:ascii="Arial" w:hAnsi="Arial" w:cs="Arial"/>
                <w:color w:val="000000"/>
                <w:kern w:val="14"/>
              </w:rPr>
              <w:t>se stabilita direttamente nella sentenza di condanna la durata della pena accessoria, indicare:</w:t>
            </w:r>
            <w:r w:rsidRPr="001E0ED0">
              <w:rPr>
                <w:rFonts w:ascii="Arial" w:hAnsi="Arial" w:cs="Arial"/>
                <w:color w:val="000000"/>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166DC0A" w14:textId="77777777" w:rsidR="00B07D1D" w:rsidRPr="00B47C60" w:rsidRDefault="00B07D1D" w:rsidP="002E217C">
            <w:pPr>
              <w:spacing w:after="0" w:line="240" w:lineRule="auto"/>
              <w:rPr>
                <w:rFonts w:ascii="Arial" w:hAnsi="Arial" w:cs="Arial"/>
                <w:color w:val="000000"/>
              </w:rPr>
            </w:pPr>
          </w:p>
          <w:p w14:paraId="321428B3" w14:textId="77777777" w:rsidR="00B07D1D" w:rsidRPr="00B47C60" w:rsidRDefault="00B07D1D" w:rsidP="002E217C">
            <w:pPr>
              <w:spacing w:after="0" w:line="240" w:lineRule="auto"/>
              <w:rPr>
                <w:rFonts w:ascii="Arial" w:hAnsi="Arial" w:cs="Arial"/>
                <w:color w:val="000000"/>
              </w:rPr>
            </w:pPr>
          </w:p>
          <w:p w14:paraId="4A6A364A" w14:textId="77777777" w:rsidR="00B07D1D" w:rsidRDefault="00B07D1D" w:rsidP="002E217C">
            <w:pPr>
              <w:spacing w:after="0" w:line="240" w:lineRule="auto"/>
              <w:rPr>
                <w:rFonts w:ascii="Arial" w:hAnsi="Arial" w:cs="Arial"/>
                <w:color w:val="000000"/>
              </w:rPr>
            </w:pPr>
            <w:r w:rsidRPr="00B47C60">
              <w:rPr>
                <w:rFonts w:ascii="Arial" w:hAnsi="Arial" w:cs="Arial"/>
                <w:color w:val="000000"/>
              </w:rPr>
              <w:lastRenderedPageBreak/>
              <w:t xml:space="preserve">a) </w:t>
            </w:r>
            <w:proofErr w:type="gramStart"/>
            <w:r w:rsidRPr="00B47C60">
              <w:rPr>
                <w:rFonts w:ascii="Arial" w:hAnsi="Arial" w:cs="Arial"/>
                <w:color w:val="000000"/>
              </w:rPr>
              <w:t>Data:[</w:t>
            </w:r>
            <w:proofErr w:type="gramEnd"/>
            <w:r w:rsidRPr="00B47C60">
              <w:rPr>
                <w:rFonts w:ascii="Arial" w:hAnsi="Arial" w:cs="Arial"/>
                <w:color w:val="000000"/>
              </w:rPr>
              <w:t xml:space="preserve">  ], durata [   ], lettera comma 1, articolo 80 [  ], motivi:[       ]</w:t>
            </w:r>
            <w:r w:rsidRPr="00B47C60">
              <w:rPr>
                <w:rFonts w:ascii="Arial" w:hAnsi="Arial" w:cs="Arial"/>
                <w:i/>
                <w:color w:val="000000"/>
                <w:vertAlign w:val="superscript"/>
              </w:rPr>
              <w:t xml:space="preserve"> </w:t>
            </w:r>
            <w:r w:rsidRPr="00B47C60">
              <w:rPr>
                <w:rFonts w:ascii="Arial" w:hAnsi="Arial" w:cs="Arial"/>
                <w:color w:val="000000"/>
              </w:rPr>
              <w:br/>
            </w:r>
          </w:p>
          <w:p w14:paraId="67B197DC" w14:textId="77777777" w:rsidR="00B07D1D" w:rsidRDefault="00B07D1D" w:rsidP="002E217C">
            <w:pPr>
              <w:spacing w:after="0" w:line="240" w:lineRule="auto"/>
              <w:rPr>
                <w:rFonts w:ascii="Arial" w:hAnsi="Arial" w:cs="Arial"/>
                <w:color w:val="000000"/>
              </w:rPr>
            </w:pPr>
          </w:p>
          <w:p w14:paraId="231BD11A" w14:textId="77777777" w:rsidR="00B07D1D" w:rsidRDefault="00B07D1D" w:rsidP="002E217C">
            <w:pPr>
              <w:spacing w:after="0" w:line="240" w:lineRule="auto"/>
              <w:rPr>
                <w:rFonts w:ascii="Arial" w:hAnsi="Arial" w:cs="Arial"/>
                <w:color w:val="000000"/>
              </w:rPr>
            </w:pPr>
          </w:p>
          <w:p w14:paraId="7D31A7C9" w14:textId="77777777" w:rsidR="00B07D1D" w:rsidRDefault="00B07D1D" w:rsidP="002E217C">
            <w:pPr>
              <w:spacing w:after="0" w:line="240" w:lineRule="auto"/>
              <w:rPr>
                <w:rFonts w:ascii="Arial" w:hAnsi="Arial" w:cs="Arial"/>
                <w:color w:val="000000"/>
              </w:rPr>
            </w:pPr>
          </w:p>
          <w:p w14:paraId="74FEC5F3" w14:textId="77777777" w:rsidR="00B07D1D" w:rsidRDefault="00B07D1D" w:rsidP="002E217C">
            <w:pPr>
              <w:spacing w:after="0" w:line="240" w:lineRule="auto"/>
              <w:rPr>
                <w:rFonts w:ascii="Arial" w:hAnsi="Arial" w:cs="Arial"/>
                <w:color w:val="000000"/>
              </w:rPr>
            </w:pPr>
          </w:p>
          <w:p w14:paraId="6CFCE5E6" w14:textId="77777777" w:rsidR="00B07D1D" w:rsidRPr="00B47C60" w:rsidRDefault="00B07D1D" w:rsidP="002E217C">
            <w:pPr>
              <w:spacing w:after="0" w:line="240" w:lineRule="auto"/>
              <w:rPr>
                <w:rFonts w:ascii="Arial" w:hAnsi="Arial" w:cs="Arial"/>
                <w:color w:val="000000"/>
              </w:rPr>
            </w:pPr>
          </w:p>
          <w:p w14:paraId="3D0C94AD" w14:textId="77777777" w:rsidR="00B07D1D" w:rsidRDefault="00B07D1D" w:rsidP="002E217C">
            <w:pPr>
              <w:spacing w:after="0" w:line="240" w:lineRule="auto"/>
              <w:rPr>
                <w:rFonts w:ascii="Arial" w:hAnsi="Arial" w:cs="Arial"/>
                <w:color w:val="000000"/>
              </w:rPr>
            </w:pPr>
            <w:r w:rsidRPr="00B47C60">
              <w:rPr>
                <w:rFonts w:ascii="Arial" w:hAnsi="Arial" w:cs="Arial"/>
                <w:color w:val="000000"/>
              </w:rPr>
              <w:t>b) [……]</w:t>
            </w:r>
            <w:r w:rsidRPr="00B47C60">
              <w:rPr>
                <w:rFonts w:ascii="Arial" w:hAnsi="Arial" w:cs="Arial"/>
                <w:color w:val="000000"/>
              </w:rPr>
              <w:br/>
            </w:r>
          </w:p>
          <w:p w14:paraId="26B08EE2" w14:textId="77777777" w:rsidR="00B07D1D" w:rsidRPr="00B47C60" w:rsidRDefault="00B07D1D" w:rsidP="002E217C">
            <w:pPr>
              <w:spacing w:after="0" w:line="240" w:lineRule="auto"/>
              <w:rPr>
                <w:rFonts w:ascii="Arial" w:hAnsi="Arial" w:cs="Arial"/>
                <w:color w:val="000000"/>
              </w:rPr>
            </w:pPr>
          </w:p>
          <w:p w14:paraId="5E664C5E"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c) durata del periodo d'esclusione </w:t>
            </w:r>
            <w:proofErr w:type="gramStart"/>
            <w:r w:rsidRPr="00B47C60">
              <w:rPr>
                <w:rFonts w:ascii="Arial" w:hAnsi="Arial" w:cs="Arial"/>
                <w:color w:val="000000"/>
              </w:rPr>
              <w:t>[..</w:t>
            </w:r>
            <w:proofErr w:type="gramEnd"/>
            <w:r w:rsidRPr="00B47C60">
              <w:rPr>
                <w:rFonts w:ascii="Arial" w:hAnsi="Arial" w:cs="Arial"/>
                <w:color w:val="000000"/>
              </w:rPr>
              <w:t xml:space="preserve">…], lettera comma 1, articolo 80 [  ], </w:t>
            </w:r>
          </w:p>
        </w:tc>
      </w:tr>
      <w:tr w:rsidR="00B07D1D" w:rsidRPr="00B47C60" w14:paraId="0A6F953E" w14:textId="77777777" w:rsidTr="002E217C">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4BBAFC64" w14:textId="77777777" w:rsidR="00B07D1D" w:rsidRPr="00B47C60" w:rsidRDefault="00B07D1D" w:rsidP="002E217C">
            <w:pPr>
              <w:spacing w:after="0" w:line="240" w:lineRule="auto"/>
              <w:rPr>
                <w:rFonts w:ascii="Arial" w:hAnsi="Arial" w:cs="Arial"/>
              </w:rPr>
            </w:pPr>
            <w:r w:rsidRPr="00B47C60">
              <w:rPr>
                <w:rFonts w:ascii="Arial" w:hAnsi="Arial" w:cs="Arial"/>
              </w:rPr>
              <w:lastRenderedPageBreak/>
              <w:t>In caso di sentenze di condanna, l'operatore economico ha adottato misure sufficienti a dimostrare la sua affidabilità nonostante l'esistenza di un pertinente motivo di esclusione</w:t>
            </w:r>
            <w:r w:rsidRPr="00B47C60">
              <w:rPr>
                <w:rStyle w:val="Rimandonotaapidipagina"/>
                <w:rFonts w:ascii="Arial" w:hAnsi="Arial" w:cs="Arial"/>
              </w:rPr>
              <w:footnoteReference w:id="20"/>
            </w:r>
            <w:r w:rsidRPr="00B47C60">
              <w:rPr>
                <w:rFonts w:ascii="Arial" w:hAnsi="Arial" w:cs="Arial"/>
              </w:rPr>
              <w:t xml:space="preserve"> </w:t>
            </w:r>
            <w:r w:rsidRPr="00B47C60">
              <w:rPr>
                <w:rFonts w:ascii="Arial" w:hAnsi="Arial" w:cs="Arial"/>
                <w:b/>
              </w:rPr>
              <w:t>(</w:t>
            </w:r>
            <w:r w:rsidRPr="00B47C60">
              <w:rPr>
                <w:rStyle w:val="NormalBoldChar"/>
                <w:rFonts w:ascii="Arial" w:hAnsi="Arial" w:cs="Arial"/>
                <w:sz w:val="22"/>
              </w:rPr>
              <w:t>autodisciplina o “Self-</w:t>
            </w:r>
            <w:proofErr w:type="spellStart"/>
            <w:r w:rsidRPr="00B47C60">
              <w:rPr>
                <w:rStyle w:val="NormalBoldChar"/>
                <w:rFonts w:ascii="Arial" w:hAnsi="Arial" w:cs="Arial"/>
                <w:sz w:val="22"/>
              </w:rPr>
              <w:t>Cleaning</w:t>
            </w:r>
            <w:proofErr w:type="spellEnd"/>
            <w:r w:rsidRPr="00B47C60">
              <w:rPr>
                <w:rStyle w:val="NormalBoldChar"/>
                <w:rFonts w:ascii="Arial" w:hAnsi="Arial" w:cs="Arial"/>
                <w:sz w:val="22"/>
              </w:rPr>
              <w:t xml:space="preserve">”, cfr. </w:t>
            </w:r>
            <w:r w:rsidRPr="00B47C60">
              <w:rPr>
                <w:rStyle w:val="NormalBoldChar"/>
                <w:rFonts w:ascii="Arial" w:hAnsi="Arial" w:cs="Arial"/>
                <w:color w:val="000000"/>
                <w:sz w:val="22"/>
              </w:rPr>
              <w:t>articolo 80, comma 7)</w:t>
            </w:r>
            <w:r w:rsidRPr="00B47C60">
              <w:rPr>
                <w:rFonts w:ascii="Arial" w:hAnsi="Arial" w:cs="Arial"/>
                <w:b/>
                <w:color w:val="000000"/>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F71750C" w14:textId="77777777" w:rsidR="00B07D1D" w:rsidRPr="00B47C60" w:rsidRDefault="00B07D1D" w:rsidP="002E217C">
            <w:pPr>
              <w:spacing w:after="0" w:line="240" w:lineRule="auto"/>
              <w:rPr>
                <w:rFonts w:ascii="Arial" w:hAnsi="Arial" w:cs="Arial"/>
              </w:rPr>
            </w:pPr>
          </w:p>
          <w:p w14:paraId="1EA43CB5" w14:textId="77777777" w:rsidR="00B07D1D" w:rsidRDefault="00B07D1D" w:rsidP="002E217C">
            <w:pPr>
              <w:spacing w:after="0" w:line="240" w:lineRule="auto"/>
              <w:rPr>
                <w:rFonts w:ascii="Arial" w:hAnsi="Arial" w:cs="Arial"/>
              </w:rPr>
            </w:pPr>
          </w:p>
          <w:p w14:paraId="1DB99C16" w14:textId="77777777" w:rsidR="00B07D1D" w:rsidRDefault="00B07D1D" w:rsidP="002E217C">
            <w:pPr>
              <w:spacing w:after="0" w:line="240" w:lineRule="auto"/>
              <w:rPr>
                <w:rFonts w:ascii="Arial" w:hAnsi="Arial" w:cs="Arial"/>
              </w:rPr>
            </w:pPr>
          </w:p>
          <w:p w14:paraId="74A5B189" w14:textId="77777777" w:rsidR="00B07D1D" w:rsidRDefault="00B07D1D" w:rsidP="002E217C">
            <w:pPr>
              <w:spacing w:after="0" w:line="240" w:lineRule="auto"/>
              <w:rPr>
                <w:rFonts w:ascii="Arial" w:hAnsi="Arial" w:cs="Arial"/>
              </w:rPr>
            </w:pPr>
          </w:p>
          <w:p w14:paraId="1398C1CB" w14:textId="77777777" w:rsidR="00B07D1D" w:rsidRDefault="00B07D1D" w:rsidP="002E217C">
            <w:pPr>
              <w:spacing w:after="0" w:line="240" w:lineRule="auto"/>
              <w:rPr>
                <w:rFonts w:ascii="Arial" w:hAnsi="Arial" w:cs="Arial"/>
              </w:rPr>
            </w:pPr>
          </w:p>
          <w:p w14:paraId="664F474F"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rPr>
              <w:t>[ ]</w:t>
            </w:r>
            <w:proofErr w:type="gramEnd"/>
            <w:r w:rsidRPr="00B47C60">
              <w:rPr>
                <w:rFonts w:ascii="Arial" w:hAnsi="Arial" w:cs="Arial"/>
              </w:rPr>
              <w:t xml:space="preserve"> Sì [ ] No</w:t>
            </w:r>
          </w:p>
        </w:tc>
      </w:tr>
      <w:tr w:rsidR="00B07D1D" w:rsidRPr="00B47C60" w14:paraId="065D1594" w14:textId="77777777" w:rsidTr="002E217C">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5BD2271" w14:textId="77777777" w:rsidR="00B07D1D" w:rsidRPr="00B47C60" w:rsidRDefault="00B07D1D" w:rsidP="002E217C">
            <w:pPr>
              <w:spacing w:after="0" w:line="240" w:lineRule="auto"/>
              <w:rPr>
                <w:rFonts w:ascii="Arial" w:hAnsi="Arial" w:cs="Arial"/>
                <w:color w:val="000000"/>
              </w:rPr>
            </w:pPr>
            <w:r w:rsidRPr="00B47C60">
              <w:rPr>
                <w:rFonts w:ascii="Arial" w:hAnsi="Arial" w:cs="Arial"/>
                <w:b/>
                <w:color w:val="000000"/>
              </w:rPr>
              <w:t>In caso affermativo</w:t>
            </w:r>
            <w:r w:rsidRPr="00B47C60">
              <w:rPr>
                <w:rFonts w:ascii="Arial" w:hAnsi="Arial" w:cs="Arial"/>
                <w:color w:val="000000"/>
              </w:rPr>
              <w:t>, indicare:</w:t>
            </w:r>
          </w:p>
          <w:p w14:paraId="73DF4EB8" w14:textId="77777777" w:rsidR="00B07D1D" w:rsidRPr="00B47C60" w:rsidRDefault="00B07D1D" w:rsidP="002E217C">
            <w:pPr>
              <w:tabs>
                <w:tab w:val="left" w:pos="304"/>
              </w:tabs>
              <w:spacing w:after="0" w:line="240" w:lineRule="auto"/>
              <w:jc w:val="both"/>
              <w:rPr>
                <w:rFonts w:ascii="Arial" w:hAnsi="Arial" w:cs="Arial"/>
                <w:color w:val="000000"/>
              </w:rPr>
            </w:pPr>
            <w:r w:rsidRPr="00B47C60">
              <w:rPr>
                <w:rFonts w:ascii="Arial" w:hAnsi="Arial" w:cs="Arial"/>
                <w:color w:val="000000"/>
              </w:rPr>
              <w:t>1)</w:t>
            </w:r>
            <w:r w:rsidRPr="00B47C60">
              <w:rPr>
                <w:rFonts w:ascii="Arial" w:hAnsi="Arial" w:cs="Arial"/>
                <w:color w:val="000000"/>
              </w:rPr>
              <w:tab/>
              <w:t>la sentenza di condanna definitiva ha riconosciuto l’attenuante della collaborazione come definita dalle singole fattispecie di reato?</w:t>
            </w:r>
          </w:p>
          <w:p w14:paraId="58DBEAD8" w14:textId="77777777" w:rsidR="00B07D1D" w:rsidRPr="00B47C60" w:rsidRDefault="00B07D1D" w:rsidP="002E217C">
            <w:pPr>
              <w:tabs>
                <w:tab w:val="left" w:pos="304"/>
              </w:tabs>
              <w:spacing w:after="0" w:line="240" w:lineRule="auto"/>
              <w:jc w:val="both"/>
              <w:rPr>
                <w:rFonts w:ascii="Arial" w:hAnsi="Arial" w:cs="Arial"/>
                <w:color w:val="000000"/>
              </w:rPr>
            </w:pPr>
            <w:r w:rsidRPr="00B47C60">
              <w:rPr>
                <w:rFonts w:ascii="Arial" w:hAnsi="Arial" w:cs="Arial"/>
                <w:color w:val="000000"/>
              </w:rPr>
              <w:t>2)</w:t>
            </w:r>
            <w:r w:rsidRPr="00B47C60">
              <w:rPr>
                <w:rFonts w:ascii="Arial" w:hAnsi="Arial" w:cs="Arial"/>
                <w:color w:val="000000"/>
              </w:rPr>
              <w:tab/>
              <w:t>Se la sentenza definitiva di condanna prevede una pena detentiva non superiore a 18 mesi?</w:t>
            </w:r>
          </w:p>
          <w:p w14:paraId="07CD4002" w14:textId="77777777" w:rsidR="00B07D1D" w:rsidRPr="00B47C60" w:rsidRDefault="00B07D1D" w:rsidP="002E217C">
            <w:pPr>
              <w:tabs>
                <w:tab w:val="left" w:pos="304"/>
              </w:tabs>
              <w:spacing w:after="0" w:line="240" w:lineRule="auto"/>
              <w:jc w:val="both"/>
              <w:rPr>
                <w:rFonts w:ascii="Arial" w:hAnsi="Arial" w:cs="Arial"/>
                <w:color w:val="000000"/>
              </w:rPr>
            </w:pPr>
            <w:r w:rsidRPr="00B47C60">
              <w:rPr>
                <w:rFonts w:ascii="Arial" w:hAnsi="Arial" w:cs="Arial"/>
                <w:color w:val="000000"/>
              </w:rPr>
              <w:t>3)</w:t>
            </w:r>
            <w:r w:rsidRPr="00B47C60">
              <w:rPr>
                <w:rFonts w:ascii="Arial" w:hAnsi="Arial" w:cs="Arial"/>
                <w:color w:val="000000"/>
              </w:rPr>
              <w:tab/>
              <w:t>in caso di risposta affermativa per le ipotesi 1) e/o 2), i soggetti di cui all’art. 80, comma 3, del Codice:</w:t>
            </w:r>
          </w:p>
          <w:p w14:paraId="681D308A" w14:textId="77777777" w:rsidR="00B07D1D" w:rsidRPr="00B47C60" w:rsidRDefault="00B07D1D" w:rsidP="002E217C">
            <w:pPr>
              <w:tabs>
                <w:tab w:val="left" w:pos="304"/>
              </w:tabs>
              <w:spacing w:after="0" w:line="240" w:lineRule="auto"/>
              <w:jc w:val="both"/>
              <w:rPr>
                <w:rFonts w:ascii="Arial" w:hAnsi="Arial" w:cs="Arial"/>
                <w:color w:val="000000"/>
              </w:rPr>
            </w:pPr>
            <w:r w:rsidRPr="00B47C60">
              <w:rPr>
                <w:rFonts w:ascii="Arial" w:hAnsi="Arial" w:cs="Arial"/>
                <w:color w:val="000000"/>
              </w:rPr>
              <w:t>-</w:t>
            </w:r>
            <w:r w:rsidRPr="00B47C60">
              <w:rPr>
                <w:rFonts w:ascii="Arial" w:hAnsi="Arial" w:cs="Arial"/>
                <w:color w:val="000000"/>
              </w:rPr>
              <w:tab/>
              <w:t>hanno risarcito interamente il danno?</w:t>
            </w:r>
          </w:p>
          <w:p w14:paraId="42DC1797" w14:textId="77777777" w:rsidR="00B07D1D" w:rsidRPr="00B47C60" w:rsidRDefault="00B07D1D" w:rsidP="002E217C">
            <w:pPr>
              <w:tabs>
                <w:tab w:val="left" w:pos="304"/>
              </w:tabs>
              <w:spacing w:after="0" w:line="240" w:lineRule="auto"/>
              <w:jc w:val="both"/>
              <w:rPr>
                <w:rFonts w:ascii="Arial" w:hAnsi="Arial" w:cs="Arial"/>
                <w:color w:val="000000"/>
              </w:rPr>
            </w:pPr>
            <w:r w:rsidRPr="00B47C60">
              <w:rPr>
                <w:rFonts w:ascii="Arial" w:hAnsi="Arial" w:cs="Arial"/>
                <w:color w:val="000000"/>
              </w:rPr>
              <w:t>-</w:t>
            </w:r>
            <w:r w:rsidRPr="00B47C60">
              <w:rPr>
                <w:rFonts w:ascii="Arial" w:hAnsi="Arial" w:cs="Arial"/>
                <w:color w:val="000000"/>
              </w:rPr>
              <w:tab/>
              <w:t>si sono impegnati formalmente a risarcire il danno?</w:t>
            </w:r>
          </w:p>
          <w:p w14:paraId="1081E68E" w14:textId="77777777" w:rsidR="00B07D1D" w:rsidRPr="00B47C60" w:rsidRDefault="00B07D1D" w:rsidP="002E217C">
            <w:pPr>
              <w:tabs>
                <w:tab w:val="left" w:pos="304"/>
              </w:tabs>
              <w:spacing w:after="0" w:line="240" w:lineRule="auto"/>
              <w:jc w:val="both"/>
              <w:rPr>
                <w:rFonts w:ascii="Arial" w:hAnsi="Arial" w:cs="Arial"/>
                <w:color w:val="000000"/>
              </w:rPr>
            </w:pPr>
          </w:p>
          <w:p w14:paraId="6276A23C" w14:textId="77777777" w:rsidR="00B07D1D" w:rsidRPr="00B47C60" w:rsidRDefault="00B07D1D" w:rsidP="002E217C">
            <w:pPr>
              <w:tabs>
                <w:tab w:val="left" w:pos="304"/>
              </w:tabs>
              <w:spacing w:after="0" w:line="240" w:lineRule="auto"/>
              <w:jc w:val="both"/>
              <w:rPr>
                <w:rFonts w:ascii="Arial" w:hAnsi="Arial" w:cs="Arial"/>
                <w:color w:val="000000"/>
              </w:rPr>
            </w:pPr>
            <w:r w:rsidRPr="00B47C60">
              <w:rPr>
                <w:rFonts w:ascii="Arial" w:hAnsi="Arial" w:cs="Arial"/>
                <w:color w:val="000000"/>
              </w:rPr>
              <w:t>4)</w:t>
            </w:r>
            <w:r w:rsidRPr="00B47C60">
              <w:rPr>
                <w:rFonts w:ascii="Arial" w:hAnsi="Arial" w:cs="Arial"/>
                <w:color w:val="000000"/>
              </w:rPr>
              <w:tab/>
              <w:t>per le ipotesi 1) e 2 l’operatore economico ha adottato misure di carattere tecnico o organizzativo e relativi al personale idonei a preve</w:t>
            </w:r>
            <w:r>
              <w:rPr>
                <w:rFonts w:ascii="Arial" w:hAnsi="Arial" w:cs="Arial"/>
                <w:color w:val="000000"/>
              </w:rPr>
              <w:t>nire ulteriori illeciti o reati</w:t>
            </w:r>
            <w:r w:rsidRPr="00B47C60">
              <w:rPr>
                <w:rFonts w:ascii="Arial" w:hAnsi="Arial" w:cs="Arial"/>
                <w:color w:val="000000"/>
              </w:rPr>
              <w:t>?</w:t>
            </w:r>
          </w:p>
          <w:p w14:paraId="7C3AD107" w14:textId="77777777" w:rsidR="00B07D1D" w:rsidRPr="00B47C60" w:rsidRDefault="00B07D1D" w:rsidP="002E217C">
            <w:pPr>
              <w:tabs>
                <w:tab w:val="left" w:pos="304"/>
              </w:tabs>
              <w:spacing w:after="0" w:line="240" w:lineRule="auto"/>
              <w:jc w:val="both"/>
              <w:rPr>
                <w:rFonts w:ascii="Arial" w:hAnsi="Arial" w:cs="Arial"/>
                <w:color w:val="000000"/>
              </w:rPr>
            </w:pPr>
          </w:p>
          <w:p w14:paraId="7771F5B2" w14:textId="77777777" w:rsidR="00B07D1D" w:rsidRPr="00B47C60" w:rsidRDefault="00B07D1D" w:rsidP="002E217C">
            <w:pPr>
              <w:tabs>
                <w:tab w:val="left" w:pos="304"/>
              </w:tabs>
              <w:spacing w:after="0" w:line="240" w:lineRule="auto"/>
              <w:jc w:val="both"/>
              <w:rPr>
                <w:rFonts w:ascii="Arial" w:hAnsi="Arial" w:cs="Arial"/>
                <w:color w:val="000000"/>
              </w:rPr>
            </w:pPr>
          </w:p>
          <w:p w14:paraId="69EBAD1D" w14:textId="77777777" w:rsidR="00B07D1D" w:rsidRPr="00BD64EA" w:rsidRDefault="00B07D1D" w:rsidP="002E217C">
            <w:pPr>
              <w:pStyle w:val="western"/>
              <w:spacing w:before="0" w:beforeAutospacing="0"/>
            </w:pPr>
            <w:r w:rsidRPr="00BD64EA">
              <w:t>5)</w:t>
            </w:r>
            <w:r w:rsidRPr="00BD64EA">
              <w:rPr>
                <w:b/>
                <w:bCs/>
              </w:rPr>
              <w:t xml:space="preserve"> </w:t>
            </w:r>
            <w:r>
              <w:rPr>
                <w:bCs/>
              </w:rPr>
              <w:t xml:space="preserve">se le sentenze di condanne </w:t>
            </w:r>
            <w:r w:rsidRPr="00BD64EA">
              <w:rPr>
                <w:bCs/>
              </w:rPr>
              <w:t>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15D30B1" w14:textId="77777777" w:rsidR="00B07D1D" w:rsidRPr="00B47C60" w:rsidRDefault="00B07D1D" w:rsidP="002E217C">
            <w:pPr>
              <w:spacing w:after="0" w:line="240" w:lineRule="auto"/>
              <w:rPr>
                <w:rFonts w:ascii="Arial" w:hAnsi="Arial" w:cs="Arial"/>
                <w:color w:val="000000"/>
              </w:rPr>
            </w:pPr>
          </w:p>
          <w:p w14:paraId="3F21B325" w14:textId="77777777" w:rsidR="00B07D1D" w:rsidRDefault="00B07D1D" w:rsidP="002E217C">
            <w:pPr>
              <w:spacing w:after="0" w:line="240" w:lineRule="auto"/>
              <w:rPr>
                <w:rFonts w:ascii="Arial" w:hAnsi="Arial" w:cs="Arial"/>
                <w:color w:val="000000"/>
              </w:rPr>
            </w:pPr>
          </w:p>
          <w:p w14:paraId="0AE258CD" w14:textId="77777777" w:rsidR="00B07D1D" w:rsidRDefault="00B07D1D" w:rsidP="002E217C">
            <w:pPr>
              <w:spacing w:after="0" w:line="240" w:lineRule="auto"/>
              <w:rPr>
                <w:rFonts w:ascii="Arial" w:hAnsi="Arial" w:cs="Arial"/>
                <w:color w:val="000000"/>
              </w:rPr>
            </w:pPr>
          </w:p>
          <w:p w14:paraId="28757974" w14:textId="77777777" w:rsidR="00B07D1D" w:rsidRDefault="00B07D1D" w:rsidP="002E217C">
            <w:pPr>
              <w:spacing w:after="0" w:line="240" w:lineRule="auto"/>
              <w:rPr>
                <w:rFonts w:ascii="Arial" w:hAnsi="Arial" w:cs="Arial"/>
                <w:color w:val="000000"/>
              </w:rPr>
            </w:pPr>
          </w:p>
          <w:p w14:paraId="3DC12DD5"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3708244A" w14:textId="77777777" w:rsidR="00B07D1D" w:rsidRDefault="00B07D1D" w:rsidP="002E217C">
            <w:pPr>
              <w:spacing w:after="0" w:line="240" w:lineRule="auto"/>
              <w:rPr>
                <w:rFonts w:ascii="Arial" w:hAnsi="Arial" w:cs="Arial"/>
                <w:color w:val="000000"/>
              </w:rPr>
            </w:pPr>
          </w:p>
          <w:p w14:paraId="4E64F18A" w14:textId="77777777" w:rsidR="00B07D1D" w:rsidRPr="00B47C60" w:rsidRDefault="00B07D1D" w:rsidP="002E217C">
            <w:pPr>
              <w:spacing w:after="0" w:line="240" w:lineRule="auto"/>
              <w:rPr>
                <w:rFonts w:ascii="Arial" w:hAnsi="Arial" w:cs="Arial"/>
                <w:color w:val="000000"/>
              </w:rPr>
            </w:pPr>
          </w:p>
          <w:p w14:paraId="11931FFD"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543EF31E" w14:textId="77777777" w:rsidR="00B07D1D" w:rsidRPr="00B47C60" w:rsidRDefault="00B07D1D" w:rsidP="002E217C">
            <w:pPr>
              <w:spacing w:after="0" w:line="240" w:lineRule="auto"/>
              <w:rPr>
                <w:rFonts w:ascii="Arial" w:hAnsi="Arial" w:cs="Arial"/>
                <w:color w:val="000000"/>
              </w:rPr>
            </w:pPr>
          </w:p>
          <w:p w14:paraId="0E01A74F" w14:textId="77777777" w:rsidR="00B07D1D" w:rsidRPr="00B47C60" w:rsidRDefault="00B07D1D" w:rsidP="002E217C">
            <w:pPr>
              <w:spacing w:after="0" w:line="240" w:lineRule="auto"/>
              <w:rPr>
                <w:rFonts w:ascii="Arial" w:hAnsi="Arial" w:cs="Arial"/>
                <w:color w:val="000000"/>
              </w:rPr>
            </w:pPr>
          </w:p>
          <w:p w14:paraId="707C3A44" w14:textId="77777777" w:rsidR="00B07D1D" w:rsidRPr="00B47C60" w:rsidRDefault="00B07D1D" w:rsidP="002E217C">
            <w:pPr>
              <w:spacing w:after="0" w:line="240" w:lineRule="auto"/>
              <w:rPr>
                <w:rFonts w:ascii="Arial" w:hAnsi="Arial" w:cs="Arial"/>
                <w:color w:val="000000"/>
              </w:rPr>
            </w:pPr>
          </w:p>
          <w:p w14:paraId="68D44839"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32E3A6EC"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62877B02" w14:textId="77777777" w:rsidR="00B07D1D" w:rsidRDefault="00B07D1D" w:rsidP="002E217C">
            <w:pPr>
              <w:spacing w:after="0" w:line="240" w:lineRule="auto"/>
              <w:rPr>
                <w:rFonts w:ascii="Arial" w:hAnsi="Arial" w:cs="Arial"/>
                <w:color w:val="000000"/>
              </w:rPr>
            </w:pPr>
          </w:p>
          <w:p w14:paraId="0286DC50" w14:textId="77777777" w:rsidR="00B07D1D" w:rsidRPr="00B47C60" w:rsidRDefault="00B07D1D" w:rsidP="002E217C">
            <w:pPr>
              <w:spacing w:after="0" w:line="240" w:lineRule="auto"/>
              <w:rPr>
                <w:rFonts w:ascii="Arial" w:hAnsi="Arial" w:cs="Arial"/>
                <w:color w:val="000000"/>
              </w:rPr>
            </w:pPr>
          </w:p>
          <w:p w14:paraId="0ABEA1B6"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4E4E82E2"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 xml:space="preserve">In caso affermativo elencare la documentazione pertinente </w:t>
            </w:r>
            <w:proofErr w:type="gramStart"/>
            <w:r w:rsidRPr="00B47C60">
              <w:rPr>
                <w:rFonts w:ascii="Arial" w:hAnsi="Arial" w:cs="Arial"/>
                <w:color w:val="000000"/>
              </w:rPr>
              <w:t xml:space="preserve">[  </w:t>
            </w:r>
            <w:proofErr w:type="gramEnd"/>
            <w:r w:rsidRPr="00B47C60">
              <w:rPr>
                <w:rFonts w:ascii="Arial" w:hAnsi="Arial" w:cs="Arial"/>
                <w:color w:val="000000"/>
              </w:rPr>
              <w:t xml:space="preserve">  ] e, se disponibile elettronicamente, indicare: (indirizzo web, autorità o organismo di emanazione, riferimento preciso della documentazione):</w:t>
            </w:r>
          </w:p>
          <w:p w14:paraId="34FFF8AD"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  </w:t>
            </w:r>
          </w:p>
          <w:p w14:paraId="5AF3D492" w14:textId="77777777" w:rsidR="00B07D1D" w:rsidRPr="00B47C60" w:rsidRDefault="00B07D1D" w:rsidP="002E217C">
            <w:pPr>
              <w:spacing w:after="0" w:line="240" w:lineRule="auto"/>
              <w:rPr>
                <w:rFonts w:ascii="Arial" w:hAnsi="Arial" w:cs="Arial"/>
                <w:color w:val="000000"/>
              </w:rPr>
            </w:pPr>
          </w:p>
          <w:p w14:paraId="572EC911" w14:textId="77777777" w:rsidR="00B07D1D" w:rsidRDefault="00B07D1D" w:rsidP="002E217C">
            <w:pPr>
              <w:spacing w:after="0" w:line="240" w:lineRule="auto"/>
              <w:rPr>
                <w:rFonts w:ascii="Arial" w:hAnsi="Arial" w:cs="Arial"/>
                <w:color w:val="000000"/>
              </w:rPr>
            </w:pPr>
          </w:p>
          <w:p w14:paraId="38E47DD3" w14:textId="77777777" w:rsidR="00B07D1D" w:rsidRDefault="00B07D1D" w:rsidP="002E217C">
            <w:pPr>
              <w:spacing w:after="0" w:line="240" w:lineRule="auto"/>
              <w:rPr>
                <w:rFonts w:ascii="Arial" w:hAnsi="Arial" w:cs="Arial"/>
                <w:color w:val="000000"/>
              </w:rPr>
            </w:pPr>
          </w:p>
          <w:p w14:paraId="30BBC9AA" w14:textId="77777777" w:rsidR="00B07D1D" w:rsidRDefault="00B07D1D" w:rsidP="002E217C">
            <w:pPr>
              <w:spacing w:after="0" w:line="240" w:lineRule="auto"/>
              <w:rPr>
                <w:rFonts w:ascii="Arial" w:hAnsi="Arial" w:cs="Arial"/>
                <w:color w:val="000000"/>
              </w:rPr>
            </w:pPr>
          </w:p>
          <w:p w14:paraId="2F345992"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w:t>
            </w:r>
          </w:p>
        </w:tc>
      </w:tr>
    </w:tbl>
    <w:p w14:paraId="3C117295" w14:textId="77777777" w:rsidR="00B07D1D" w:rsidRPr="00BD64EA" w:rsidRDefault="00B07D1D" w:rsidP="00B07D1D">
      <w:pPr>
        <w:spacing w:after="0" w:line="240" w:lineRule="auto"/>
        <w:jc w:val="center"/>
        <w:rPr>
          <w:rFonts w:ascii="Arial" w:hAnsi="Arial" w:cs="Arial"/>
          <w:w w:val="0"/>
        </w:rPr>
      </w:pPr>
    </w:p>
    <w:p w14:paraId="0465913A" w14:textId="77777777" w:rsidR="00B07D1D" w:rsidRPr="00BD64EA" w:rsidRDefault="00B07D1D" w:rsidP="00B07D1D">
      <w:pPr>
        <w:spacing w:after="0" w:line="240" w:lineRule="auto"/>
        <w:jc w:val="center"/>
        <w:rPr>
          <w:rFonts w:ascii="Arial" w:hAnsi="Arial" w:cs="Arial"/>
        </w:rPr>
      </w:pPr>
      <w:r w:rsidRPr="00BD64EA">
        <w:rPr>
          <w:rFonts w:ascii="Arial" w:hAnsi="Arial" w:cs="Arial"/>
          <w:w w:val="0"/>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B07D1D" w:rsidRPr="00B47C60" w14:paraId="0376C133" w14:textId="77777777" w:rsidTr="002E217C">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812268" w14:textId="77777777" w:rsidR="00B07D1D" w:rsidRPr="00B47C60" w:rsidRDefault="00B07D1D" w:rsidP="002E217C">
            <w:pPr>
              <w:spacing w:after="0" w:line="240" w:lineRule="auto"/>
              <w:rPr>
                <w:rFonts w:ascii="Arial" w:hAnsi="Arial" w:cs="Arial"/>
                <w:color w:val="000000"/>
              </w:rPr>
            </w:pPr>
            <w:r w:rsidRPr="00B47C60">
              <w:rPr>
                <w:rFonts w:ascii="Arial" w:hAnsi="Arial" w:cs="Arial"/>
                <w:b/>
                <w:color w:val="000000"/>
              </w:rPr>
              <w:t xml:space="preserve">Pagamento di imposte, tasse o contributi previdenziali </w:t>
            </w:r>
            <w:r w:rsidRPr="00B47C60">
              <w:rPr>
                <w:rFonts w:ascii="Arial" w:hAnsi="Arial" w:cs="Arial"/>
                <w:color w:val="000000"/>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4011BC6F" w14:textId="77777777" w:rsidR="00B07D1D" w:rsidRPr="00B47C60" w:rsidRDefault="00B07D1D" w:rsidP="002E217C">
            <w:pPr>
              <w:spacing w:after="0" w:line="240" w:lineRule="auto"/>
              <w:rPr>
                <w:rFonts w:ascii="Arial" w:hAnsi="Arial" w:cs="Arial"/>
              </w:rPr>
            </w:pPr>
            <w:r w:rsidRPr="00B47C60">
              <w:rPr>
                <w:rFonts w:ascii="Arial" w:hAnsi="Arial" w:cs="Arial"/>
                <w:b/>
              </w:rPr>
              <w:t>Risposta:</w:t>
            </w:r>
          </w:p>
        </w:tc>
      </w:tr>
      <w:tr w:rsidR="00B07D1D" w:rsidRPr="00B47C60" w14:paraId="7FAD67B4" w14:textId="77777777" w:rsidTr="002E217C">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DE70F4"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lastRenderedPageBreak/>
              <w:t xml:space="preserve">L'operatore economico ha soddisfatto tutti </w:t>
            </w:r>
            <w:r w:rsidRPr="00B47C60">
              <w:rPr>
                <w:rFonts w:ascii="Arial" w:hAnsi="Arial" w:cs="Arial"/>
                <w:b/>
                <w:color w:val="000000"/>
              </w:rPr>
              <w:t>gli obblighi relativi al pagamento di imposte, tasse o contributi previdenziali,</w:t>
            </w:r>
            <w:r w:rsidRPr="00B47C60">
              <w:rPr>
                <w:rFonts w:ascii="Arial" w:hAnsi="Arial" w:cs="Arial"/>
                <w:color w:val="000000"/>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59A04004" w14:textId="77777777" w:rsidR="00B07D1D" w:rsidRDefault="00B07D1D" w:rsidP="002E217C">
            <w:pPr>
              <w:spacing w:after="0" w:line="240" w:lineRule="auto"/>
              <w:rPr>
                <w:rFonts w:ascii="Arial" w:hAnsi="Arial" w:cs="Arial"/>
              </w:rPr>
            </w:pPr>
          </w:p>
          <w:p w14:paraId="73C4D18F" w14:textId="77777777" w:rsidR="00B07D1D" w:rsidRDefault="00B07D1D" w:rsidP="002E217C">
            <w:pPr>
              <w:spacing w:after="0" w:line="240" w:lineRule="auto"/>
              <w:rPr>
                <w:rFonts w:ascii="Arial" w:hAnsi="Arial" w:cs="Arial"/>
              </w:rPr>
            </w:pPr>
          </w:p>
          <w:p w14:paraId="60A861AB" w14:textId="77777777" w:rsidR="00B07D1D" w:rsidRDefault="00B07D1D" w:rsidP="002E217C">
            <w:pPr>
              <w:spacing w:after="0" w:line="240" w:lineRule="auto"/>
              <w:rPr>
                <w:rFonts w:ascii="Arial" w:hAnsi="Arial" w:cs="Arial"/>
              </w:rPr>
            </w:pPr>
          </w:p>
          <w:p w14:paraId="36B7CDBD" w14:textId="77777777" w:rsidR="00B07D1D" w:rsidRDefault="00B07D1D" w:rsidP="002E217C">
            <w:pPr>
              <w:spacing w:after="0" w:line="240" w:lineRule="auto"/>
              <w:rPr>
                <w:rFonts w:ascii="Arial" w:hAnsi="Arial" w:cs="Arial"/>
              </w:rPr>
            </w:pPr>
          </w:p>
          <w:p w14:paraId="445CA5B9" w14:textId="77777777" w:rsidR="00B07D1D" w:rsidRDefault="00B07D1D" w:rsidP="002E217C">
            <w:pPr>
              <w:spacing w:after="0" w:line="240" w:lineRule="auto"/>
              <w:rPr>
                <w:rFonts w:ascii="Arial" w:hAnsi="Arial" w:cs="Arial"/>
              </w:rPr>
            </w:pPr>
          </w:p>
          <w:p w14:paraId="314E90C9" w14:textId="77777777" w:rsidR="00B07D1D" w:rsidRDefault="00B07D1D" w:rsidP="002E217C">
            <w:pPr>
              <w:spacing w:after="0" w:line="240" w:lineRule="auto"/>
              <w:rPr>
                <w:rFonts w:ascii="Arial" w:hAnsi="Arial" w:cs="Arial"/>
              </w:rPr>
            </w:pPr>
          </w:p>
          <w:p w14:paraId="2E153C0C"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rPr>
              <w:t>[ ]</w:t>
            </w:r>
            <w:proofErr w:type="gramEnd"/>
            <w:r w:rsidRPr="00B47C60">
              <w:rPr>
                <w:rFonts w:ascii="Arial" w:hAnsi="Arial" w:cs="Arial"/>
              </w:rPr>
              <w:t xml:space="preserve"> Sì [ ] No</w:t>
            </w:r>
          </w:p>
        </w:tc>
      </w:tr>
      <w:tr w:rsidR="00B07D1D" w:rsidRPr="00B47C60" w14:paraId="15A37A17" w14:textId="77777777" w:rsidTr="002E217C">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3A70724E" w14:textId="77777777" w:rsidR="00B07D1D" w:rsidRPr="00B47C60" w:rsidRDefault="00B07D1D" w:rsidP="002E217C">
            <w:pPr>
              <w:spacing w:after="0" w:line="240" w:lineRule="auto"/>
              <w:rPr>
                <w:rFonts w:ascii="Arial" w:hAnsi="Arial" w:cs="Arial"/>
                <w:color w:val="000000"/>
              </w:rPr>
            </w:pPr>
            <w:r w:rsidRPr="00B47C60">
              <w:rPr>
                <w:rFonts w:ascii="Arial" w:hAnsi="Arial" w:cs="Arial"/>
                <w:b/>
                <w:color w:val="000000"/>
              </w:rPr>
              <w:br/>
              <w:t>In caso negativo</w:t>
            </w:r>
            <w:r w:rsidRPr="00B47C60">
              <w:rPr>
                <w:rFonts w:ascii="Arial" w:hAnsi="Arial" w:cs="Arial"/>
                <w:color w:val="000000"/>
              </w:rPr>
              <w:t>, indicare:</w:t>
            </w:r>
            <w:r w:rsidRPr="00B47C60">
              <w:rPr>
                <w:rFonts w:ascii="Arial" w:hAnsi="Arial" w:cs="Arial"/>
                <w:color w:val="000000"/>
              </w:rPr>
              <w:br/>
            </w:r>
          </w:p>
          <w:p w14:paraId="06DDF561" w14:textId="77777777" w:rsidR="00B07D1D" w:rsidRPr="00B47C60" w:rsidRDefault="00B07D1D" w:rsidP="002E217C">
            <w:pPr>
              <w:spacing w:after="0" w:line="240" w:lineRule="auto"/>
              <w:ind w:left="284" w:hanging="284"/>
              <w:rPr>
                <w:rFonts w:ascii="Arial" w:hAnsi="Arial" w:cs="Arial"/>
                <w:color w:val="000000"/>
              </w:rPr>
            </w:pPr>
            <w:r w:rsidRPr="00B47C60">
              <w:rPr>
                <w:rFonts w:ascii="Arial" w:hAnsi="Arial" w:cs="Arial"/>
                <w:color w:val="000000"/>
              </w:rPr>
              <w:t>a)   Paese o Stato membro interessato</w:t>
            </w:r>
            <w:r w:rsidRPr="00B47C60">
              <w:rPr>
                <w:rFonts w:ascii="Arial" w:hAnsi="Arial" w:cs="Arial"/>
                <w:color w:val="000000"/>
              </w:rPr>
              <w:br/>
            </w:r>
          </w:p>
          <w:p w14:paraId="0C1B31F4"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b)   Di quale importo si tratta</w:t>
            </w:r>
            <w:r w:rsidRPr="00B47C60">
              <w:rPr>
                <w:rFonts w:ascii="Arial" w:hAnsi="Arial" w:cs="Arial"/>
                <w:color w:val="000000"/>
              </w:rPr>
              <w:br/>
            </w:r>
          </w:p>
          <w:p w14:paraId="0A581B76"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c)   Come è stata stabilita tale inottemperanza:</w:t>
            </w:r>
            <w:r w:rsidRPr="00B47C60">
              <w:rPr>
                <w:rFonts w:ascii="Arial" w:hAnsi="Arial" w:cs="Arial"/>
                <w:color w:val="000000"/>
              </w:rPr>
              <w:br/>
            </w:r>
          </w:p>
          <w:p w14:paraId="71222BB8"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1)   Mediante una </w:t>
            </w:r>
            <w:r w:rsidRPr="00B47C60">
              <w:rPr>
                <w:rFonts w:ascii="Arial" w:hAnsi="Arial" w:cs="Arial"/>
                <w:b/>
                <w:color w:val="000000"/>
              </w:rPr>
              <w:t>decisione</w:t>
            </w:r>
            <w:r w:rsidRPr="00B47C60">
              <w:rPr>
                <w:rFonts w:ascii="Arial" w:hAnsi="Arial" w:cs="Arial"/>
                <w:color w:val="000000"/>
              </w:rPr>
              <w:t xml:space="preserve"> giudiziaria o amministrativa:</w:t>
            </w:r>
          </w:p>
          <w:p w14:paraId="46F43857" w14:textId="77777777" w:rsidR="00B07D1D" w:rsidRPr="00BD64EA" w:rsidRDefault="00B07D1D" w:rsidP="002E217C">
            <w:pPr>
              <w:pStyle w:val="Tiret1"/>
              <w:numPr>
                <w:ilvl w:val="0"/>
                <w:numId w:val="14"/>
              </w:numPr>
              <w:spacing w:before="0" w:after="0"/>
              <w:ind w:left="284" w:hanging="284"/>
              <w:rPr>
                <w:rFonts w:ascii="Arial" w:hAnsi="Arial" w:cs="Arial"/>
                <w:color w:val="000000"/>
                <w:sz w:val="22"/>
              </w:rPr>
            </w:pPr>
            <w:r w:rsidRPr="00BD64EA">
              <w:rPr>
                <w:rFonts w:ascii="Arial" w:hAnsi="Arial" w:cs="Arial"/>
                <w:color w:val="000000"/>
                <w:sz w:val="22"/>
              </w:rPr>
              <w:t>Tale decisione è definitiva e vincolante?</w:t>
            </w:r>
          </w:p>
          <w:p w14:paraId="22223D3F" w14:textId="77777777" w:rsidR="00B07D1D" w:rsidRPr="00BD64EA" w:rsidRDefault="00B07D1D" w:rsidP="002E217C">
            <w:pPr>
              <w:pStyle w:val="Tiret1"/>
              <w:numPr>
                <w:ilvl w:val="0"/>
                <w:numId w:val="14"/>
              </w:numPr>
              <w:spacing w:before="0" w:after="0"/>
              <w:ind w:left="284" w:hanging="284"/>
              <w:rPr>
                <w:rFonts w:ascii="Arial" w:hAnsi="Arial" w:cs="Arial"/>
                <w:color w:val="000000"/>
                <w:sz w:val="22"/>
              </w:rPr>
            </w:pPr>
            <w:r w:rsidRPr="00BD64EA">
              <w:rPr>
                <w:rFonts w:ascii="Arial" w:hAnsi="Arial" w:cs="Arial"/>
                <w:color w:val="000000"/>
                <w:sz w:val="22"/>
              </w:rPr>
              <w:t>Indicare la data della sentenza di condanna o della decisione.</w:t>
            </w:r>
          </w:p>
          <w:p w14:paraId="169452FC" w14:textId="77777777" w:rsidR="00B07D1D" w:rsidRPr="00BD64EA" w:rsidRDefault="00B07D1D" w:rsidP="002E217C">
            <w:pPr>
              <w:pStyle w:val="Tiret1"/>
              <w:numPr>
                <w:ilvl w:val="0"/>
                <w:numId w:val="14"/>
              </w:numPr>
              <w:spacing w:before="0" w:after="0"/>
              <w:ind w:left="284" w:hanging="284"/>
              <w:rPr>
                <w:rFonts w:ascii="Arial" w:hAnsi="Arial" w:cs="Arial"/>
                <w:color w:val="000000"/>
                <w:sz w:val="22"/>
              </w:rPr>
            </w:pPr>
            <w:r w:rsidRPr="00BD64EA">
              <w:rPr>
                <w:rFonts w:ascii="Arial" w:hAnsi="Arial" w:cs="Arial"/>
                <w:color w:val="000000"/>
                <w:sz w:val="22"/>
              </w:rPr>
              <w:t xml:space="preserve">Nel caso di una sentenza di condanna, </w:t>
            </w:r>
            <w:r w:rsidRPr="00BD64EA">
              <w:rPr>
                <w:rFonts w:ascii="Arial" w:hAnsi="Arial" w:cs="Arial"/>
                <w:b/>
                <w:color w:val="000000"/>
                <w:sz w:val="22"/>
              </w:rPr>
              <w:t xml:space="preserve">se stabilita </w:t>
            </w:r>
            <w:r w:rsidRPr="00BD64EA">
              <w:rPr>
                <w:rFonts w:ascii="Arial" w:hAnsi="Arial" w:cs="Arial"/>
                <w:b/>
                <w:color w:val="000000"/>
                <w:sz w:val="22"/>
                <w:u w:val="single"/>
              </w:rPr>
              <w:t xml:space="preserve">direttamente </w:t>
            </w:r>
            <w:r w:rsidRPr="00BD64EA">
              <w:rPr>
                <w:rFonts w:ascii="Arial" w:hAnsi="Arial" w:cs="Arial"/>
                <w:b/>
                <w:color w:val="000000"/>
                <w:sz w:val="22"/>
              </w:rPr>
              <w:t>nella sentenza di condanna</w:t>
            </w:r>
            <w:r w:rsidRPr="00BD64EA">
              <w:rPr>
                <w:rFonts w:ascii="Arial" w:hAnsi="Arial" w:cs="Arial"/>
                <w:color w:val="000000"/>
                <w:sz w:val="22"/>
              </w:rPr>
              <w:t>, la durata del periodo d'esclusione:</w:t>
            </w:r>
          </w:p>
          <w:p w14:paraId="534050C2"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2)    In </w:t>
            </w:r>
            <w:r w:rsidRPr="00B47C60">
              <w:rPr>
                <w:rFonts w:ascii="Arial" w:hAnsi="Arial" w:cs="Arial"/>
                <w:b/>
                <w:color w:val="000000"/>
              </w:rPr>
              <w:t>altro modo</w:t>
            </w:r>
            <w:r w:rsidRPr="00B47C60">
              <w:rPr>
                <w:rFonts w:ascii="Arial" w:hAnsi="Arial" w:cs="Arial"/>
                <w:color w:val="000000"/>
              </w:rPr>
              <w:t>? Specificare:</w:t>
            </w:r>
          </w:p>
          <w:p w14:paraId="6566F9B1" w14:textId="77777777" w:rsidR="00B07D1D" w:rsidRPr="00B47C60" w:rsidRDefault="00B07D1D" w:rsidP="002E217C">
            <w:pPr>
              <w:spacing w:after="0" w:line="240" w:lineRule="auto"/>
              <w:ind w:left="284" w:hanging="284"/>
              <w:jc w:val="both"/>
              <w:rPr>
                <w:rFonts w:ascii="Arial" w:hAnsi="Arial" w:cs="Arial"/>
                <w:color w:val="000000"/>
              </w:rPr>
            </w:pPr>
            <w:r w:rsidRPr="00B47C60">
              <w:rPr>
                <w:rFonts w:ascii="Arial" w:hAnsi="Arial" w:cs="Arial"/>
                <w:color w:val="000000"/>
                <w:w w:val="0"/>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3A85E5A0" w14:textId="77777777" w:rsidR="00B07D1D" w:rsidRPr="00BD64EA" w:rsidRDefault="00B07D1D" w:rsidP="002E217C">
            <w:pPr>
              <w:pStyle w:val="Tiret1"/>
              <w:spacing w:before="0" w:after="0"/>
              <w:rPr>
                <w:rFonts w:ascii="Arial" w:hAnsi="Arial" w:cs="Arial"/>
                <w:color w:val="000000"/>
                <w:sz w:val="22"/>
              </w:rPr>
            </w:pPr>
            <w:r w:rsidRPr="00BD64EA">
              <w:rPr>
                <w:rFonts w:ascii="Arial" w:hAnsi="Arial" w:cs="Arial"/>
                <w:b/>
                <w:color w:val="000000"/>
                <w:sz w:val="22"/>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3DC6FB4C" w14:textId="77777777" w:rsidR="00B07D1D" w:rsidRPr="00B47C60" w:rsidRDefault="00B07D1D" w:rsidP="002E217C">
            <w:pPr>
              <w:spacing w:after="0" w:line="240" w:lineRule="auto"/>
              <w:rPr>
                <w:rFonts w:ascii="Arial" w:hAnsi="Arial" w:cs="Arial"/>
              </w:rPr>
            </w:pPr>
            <w:r w:rsidRPr="00B47C60">
              <w:rPr>
                <w:rFonts w:ascii="Arial" w:hAnsi="Arial" w:cs="Arial"/>
                <w:b/>
              </w:rPr>
              <w:t>Contributi previdenziali</w:t>
            </w:r>
          </w:p>
        </w:tc>
      </w:tr>
      <w:tr w:rsidR="00B07D1D" w:rsidRPr="00B47C60" w14:paraId="446FC01F" w14:textId="77777777" w:rsidTr="002E217C">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3B8F71EA" w14:textId="77777777" w:rsidR="00B07D1D" w:rsidRPr="00B47C60" w:rsidRDefault="00B07D1D" w:rsidP="002E217C">
            <w:pPr>
              <w:spacing w:after="0" w:line="240" w:lineRule="auto"/>
              <w:rPr>
                <w:rFonts w:ascii="Arial" w:hAnsi="Arial" w:cs="Arial"/>
                <w:b/>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0911E245" w14:textId="77777777" w:rsidR="00B07D1D" w:rsidRPr="00B47C60" w:rsidRDefault="00B07D1D" w:rsidP="002E217C">
            <w:pPr>
              <w:spacing w:after="0" w:line="240" w:lineRule="auto"/>
              <w:rPr>
                <w:rFonts w:ascii="Arial" w:hAnsi="Arial" w:cs="Arial"/>
                <w:color w:val="000000"/>
              </w:rPr>
            </w:pPr>
          </w:p>
          <w:p w14:paraId="0E2236C1"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a) [………..…]</w:t>
            </w:r>
            <w:r w:rsidRPr="00B47C60">
              <w:rPr>
                <w:rFonts w:ascii="Arial" w:hAnsi="Arial" w:cs="Arial"/>
                <w:color w:val="000000"/>
              </w:rPr>
              <w:br/>
            </w:r>
          </w:p>
          <w:p w14:paraId="519B3ABE"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b) [……..……]</w:t>
            </w:r>
            <w:r w:rsidRPr="00B47C60">
              <w:rPr>
                <w:rFonts w:ascii="Arial" w:hAnsi="Arial" w:cs="Arial"/>
                <w:color w:val="000000"/>
              </w:rPr>
              <w:br/>
            </w:r>
            <w:r w:rsidRPr="00B47C60">
              <w:rPr>
                <w:rFonts w:ascii="Arial" w:hAnsi="Arial" w:cs="Arial"/>
                <w:color w:val="000000"/>
              </w:rPr>
              <w:br/>
            </w:r>
          </w:p>
          <w:p w14:paraId="4B296071"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br/>
              <w:t xml:space="preserve">c1) </w:t>
            </w: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0D65AB97" w14:textId="77777777" w:rsidR="00B07D1D" w:rsidRPr="00BD64EA" w:rsidRDefault="00B07D1D" w:rsidP="002E217C">
            <w:pPr>
              <w:pStyle w:val="Tiret0"/>
              <w:spacing w:before="0" w:after="0"/>
              <w:ind w:left="850" w:hanging="850"/>
              <w:rPr>
                <w:rFonts w:ascii="Arial" w:hAnsi="Arial" w:cs="Arial"/>
                <w:color w:val="000000"/>
                <w:sz w:val="22"/>
              </w:rPr>
            </w:pPr>
            <w:r w:rsidRPr="00BD64EA">
              <w:rPr>
                <w:rFonts w:ascii="Arial" w:hAnsi="Arial" w:cs="Arial"/>
                <w:color w:val="000000"/>
                <w:sz w:val="22"/>
              </w:rPr>
              <w:t xml:space="preserve">-  </w:t>
            </w:r>
            <w:proofErr w:type="gramStart"/>
            <w:r w:rsidRPr="00BD64EA">
              <w:rPr>
                <w:rFonts w:ascii="Arial" w:hAnsi="Arial" w:cs="Arial"/>
                <w:color w:val="000000"/>
                <w:sz w:val="22"/>
              </w:rPr>
              <w:t xml:space="preserve">   [</w:t>
            </w:r>
            <w:proofErr w:type="gramEnd"/>
            <w:r w:rsidRPr="00BD64EA">
              <w:rPr>
                <w:rFonts w:ascii="Arial" w:hAnsi="Arial" w:cs="Arial"/>
                <w:color w:val="000000"/>
                <w:sz w:val="22"/>
              </w:rPr>
              <w:t xml:space="preserve"> ] Sì [ ] No</w:t>
            </w:r>
          </w:p>
          <w:p w14:paraId="10747FD9" w14:textId="77777777" w:rsidR="00B07D1D" w:rsidRPr="00BD64EA" w:rsidRDefault="00B07D1D" w:rsidP="002E217C">
            <w:pPr>
              <w:pStyle w:val="Tiret0"/>
              <w:spacing w:before="0" w:after="0"/>
              <w:ind w:left="850" w:hanging="850"/>
              <w:rPr>
                <w:rFonts w:ascii="Arial" w:hAnsi="Arial" w:cs="Arial"/>
                <w:color w:val="000000"/>
                <w:sz w:val="22"/>
              </w:rPr>
            </w:pPr>
            <w:r w:rsidRPr="00BD64EA">
              <w:rPr>
                <w:rFonts w:ascii="Arial" w:hAnsi="Arial" w:cs="Arial"/>
                <w:color w:val="000000"/>
                <w:sz w:val="22"/>
              </w:rPr>
              <w:t>- [………………]</w:t>
            </w:r>
          </w:p>
          <w:p w14:paraId="60595FF4" w14:textId="77777777" w:rsidR="00B07D1D" w:rsidRPr="00BD64EA" w:rsidRDefault="00B07D1D" w:rsidP="002E217C">
            <w:pPr>
              <w:pStyle w:val="Tiret0"/>
              <w:spacing w:before="0" w:after="0"/>
              <w:ind w:left="850" w:hanging="850"/>
              <w:rPr>
                <w:rFonts w:ascii="Arial" w:hAnsi="Arial" w:cs="Arial"/>
                <w:color w:val="000000"/>
                <w:sz w:val="22"/>
              </w:rPr>
            </w:pPr>
            <w:r w:rsidRPr="00BD64EA">
              <w:rPr>
                <w:rFonts w:ascii="Arial" w:hAnsi="Arial" w:cs="Arial"/>
                <w:color w:val="000000"/>
                <w:sz w:val="22"/>
              </w:rPr>
              <w:t>- [………………]</w:t>
            </w:r>
          </w:p>
          <w:p w14:paraId="5FC2EF5A" w14:textId="77777777" w:rsidR="00B07D1D" w:rsidRDefault="00B07D1D" w:rsidP="002E217C">
            <w:pPr>
              <w:pStyle w:val="Tiret0"/>
              <w:spacing w:before="0" w:after="0"/>
              <w:ind w:left="850" w:hanging="850"/>
              <w:rPr>
                <w:rFonts w:ascii="Arial" w:hAnsi="Arial" w:cs="Arial"/>
                <w:color w:val="000000"/>
                <w:sz w:val="22"/>
              </w:rPr>
            </w:pPr>
          </w:p>
          <w:p w14:paraId="5465361F" w14:textId="77777777" w:rsidR="00B07D1D" w:rsidRDefault="00B07D1D" w:rsidP="002E217C">
            <w:pPr>
              <w:pStyle w:val="Tiret0"/>
              <w:spacing w:before="0" w:after="0"/>
              <w:ind w:left="850" w:hanging="850"/>
              <w:rPr>
                <w:rFonts w:ascii="Arial" w:hAnsi="Arial" w:cs="Arial"/>
                <w:color w:val="000000"/>
                <w:sz w:val="22"/>
              </w:rPr>
            </w:pPr>
          </w:p>
          <w:p w14:paraId="49DA28B7" w14:textId="77777777" w:rsidR="00B07D1D" w:rsidRDefault="00B07D1D" w:rsidP="002E217C">
            <w:pPr>
              <w:pStyle w:val="Tiret0"/>
              <w:spacing w:before="0" w:after="0"/>
              <w:ind w:left="850" w:hanging="850"/>
              <w:rPr>
                <w:rFonts w:ascii="Arial" w:hAnsi="Arial" w:cs="Arial"/>
                <w:color w:val="000000"/>
                <w:sz w:val="22"/>
              </w:rPr>
            </w:pPr>
          </w:p>
          <w:p w14:paraId="5158CC12" w14:textId="77777777" w:rsidR="00B07D1D" w:rsidRDefault="00B07D1D" w:rsidP="002E217C">
            <w:pPr>
              <w:pStyle w:val="Tiret0"/>
              <w:spacing w:before="0" w:after="0"/>
              <w:ind w:left="850" w:hanging="850"/>
              <w:rPr>
                <w:rFonts w:ascii="Arial" w:hAnsi="Arial" w:cs="Arial"/>
                <w:color w:val="000000"/>
                <w:sz w:val="22"/>
              </w:rPr>
            </w:pPr>
          </w:p>
          <w:p w14:paraId="5699B557" w14:textId="77777777" w:rsidR="00B07D1D" w:rsidRPr="00BD64EA" w:rsidRDefault="00B07D1D" w:rsidP="002E217C">
            <w:pPr>
              <w:pStyle w:val="Tiret0"/>
              <w:spacing w:before="0" w:after="0"/>
              <w:ind w:left="850" w:hanging="850"/>
              <w:rPr>
                <w:rFonts w:ascii="Arial" w:hAnsi="Arial" w:cs="Arial"/>
                <w:color w:val="000000"/>
                <w:sz w:val="22"/>
              </w:rPr>
            </w:pPr>
          </w:p>
          <w:p w14:paraId="61CEAC89" w14:textId="77777777" w:rsidR="00B07D1D" w:rsidRDefault="00B07D1D" w:rsidP="002E217C">
            <w:pPr>
              <w:spacing w:after="0" w:line="240" w:lineRule="auto"/>
              <w:rPr>
                <w:rFonts w:ascii="Arial" w:hAnsi="Arial" w:cs="Arial"/>
                <w:b/>
                <w:color w:val="000000"/>
                <w:w w:val="0"/>
              </w:rPr>
            </w:pPr>
            <w:r w:rsidRPr="00B47C60">
              <w:rPr>
                <w:rFonts w:ascii="Arial" w:hAnsi="Arial" w:cs="Arial"/>
                <w:color w:val="000000"/>
                <w:w w:val="0"/>
              </w:rPr>
              <w:t>c2) [……</w:t>
            </w:r>
            <w:proofErr w:type="gramStart"/>
            <w:r w:rsidRPr="00B47C60">
              <w:rPr>
                <w:rFonts w:ascii="Arial" w:hAnsi="Arial" w:cs="Arial"/>
                <w:color w:val="000000"/>
                <w:w w:val="0"/>
              </w:rPr>
              <w:t>…….</w:t>
            </w:r>
            <w:proofErr w:type="gramEnd"/>
            <w:r w:rsidRPr="00B47C60">
              <w:rPr>
                <w:rFonts w:ascii="Arial" w:hAnsi="Arial" w:cs="Arial"/>
                <w:color w:val="000000"/>
                <w:w w:val="0"/>
              </w:rPr>
              <w:t>…]</w:t>
            </w:r>
            <w:r w:rsidRPr="00B47C60">
              <w:rPr>
                <w:rFonts w:ascii="Arial" w:hAnsi="Arial" w:cs="Arial"/>
                <w:color w:val="000000"/>
                <w:w w:val="0"/>
              </w:rPr>
              <w:br/>
              <w:t>d) [ ] Sì [ ] No</w:t>
            </w:r>
            <w:r w:rsidRPr="00B47C60">
              <w:rPr>
                <w:rFonts w:ascii="Arial" w:hAnsi="Arial" w:cs="Arial"/>
                <w:color w:val="000000"/>
                <w:w w:val="0"/>
              </w:rPr>
              <w:br/>
            </w:r>
          </w:p>
          <w:p w14:paraId="50BDED1E" w14:textId="77777777" w:rsidR="00B07D1D" w:rsidRDefault="00B07D1D" w:rsidP="002E217C">
            <w:pPr>
              <w:spacing w:after="0" w:line="240" w:lineRule="auto"/>
              <w:rPr>
                <w:rFonts w:ascii="Arial" w:hAnsi="Arial" w:cs="Arial"/>
                <w:b/>
                <w:color w:val="000000"/>
                <w:w w:val="0"/>
              </w:rPr>
            </w:pPr>
          </w:p>
          <w:p w14:paraId="213E8093" w14:textId="77777777" w:rsidR="00B07D1D" w:rsidRDefault="00B07D1D" w:rsidP="002E217C">
            <w:pPr>
              <w:spacing w:after="0" w:line="240" w:lineRule="auto"/>
              <w:rPr>
                <w:rFonts w:ascii="Arial" w:hAnsi="Arial" w:cs="Arial"/>
                <w:b/>
                <w:color w:val="000000"/>
                <w:w w:val="0"/>
              </w:rPr>
            </w:pPr>
          </w:p>
          <w:p w14:paraId="75D757B9" w14:textId="77777777" w:rsidR="00B07D1D" w:rsidRDefault="00B07D1D" w:rsidP="002E217C">
            <w:pPr>
              <w:spacing w:after="0" w:line="240" w:lineRule="auto"/>
              <w:rPr>
                <w:rFonts w:ascii="Arial" w:hAnsi="Arial" w:cs="Arial"/>
                <w:b/>
                <w:color w:val="000000"/>
                <w:w w:val="0"/>
              </w:rPr>
            </w:pPr>
          </w:p>
          <w:p w14:paraId="614D499E" w14:textId="77777777" w:rsidR="00B07D1D" w:rsidRDefault="00B07D1D" w:rsidP="002E217C">
            <w:pPr>
              <w:spacing w:after="0" w:line="240" w:lineRule="auto"/>
              <w:rPr>
                <w:rFonts w:ascii="Arial" w:hAnsi="Arial" w:cs="Arial"/>
                <w:b/>
                <w:color w:val="000000"/>
                <w:w w:val="0"/>
              </w:rPr>
            </w:pPr>
          </w:p>
          <w:p w14:paraId="6D0E2483" w14:textId="77777777" w:rsidR="00B07D1D" w:rsidRDefault="00B07D1D" w:rsidP="002E217C">
            <w:pPr>
              <w:spacing w:after="0" w:line="240" w:lineRule="auto"/>
              <w:rPr>
                <w:rFonts w:ascii="Arial" w:hAnsi="Arial" w:cs="Arial"/>
                <w:b/>
                <w:color w:val="000000"/>
                <w:w w:val="0"/>
              </w:rPr>
            </w:pPr>
          </w:p>
          <w:p w14:paraId="529BA7EE" w14:textId="77777777" w:rsidR="00B07D1D" w:rsidRDefault="00B07D1D" w:rsidP="002E217C">
            <w:pPr>
              <w:spacing w:after="0" w:line="240" w:lineRule="auto"/>
              <w:rPr>
                <w:rFonts w:ascii="Arial" w:hAnsi="Arial" w:cs="Arial"/>
                <w:b/>
                <w:color w:val="000000"/>
                <w:w w:val="0"/>
              </w:rPr>
            </w:pPr>
          </w:p>
          <w:p w14:paraId="3886367E" w14:textId="77777777" w:rsidR="00B07D1D" w:rsidRDefault="00B07D1D" w:rsidP="002E217C">
            <w:pPr>
              <w:spacing w:after="0" w:line="240" w:lineRule="auto"/>
              <w:rPr>
                <w:rFonts w:ascii="Arial" w:hAnsi="Arial" w:cs="Arial"/>
                <w:b/>
                <w:color w:val="000000"/>
                <w:w w:val="0"/>
              </w:rPr>
            </w:pPr>
          </w:p>
          <w:p w14:paraId="0FE5623C" w14:textId="77777777" w:rsidR="00B07D1D" w:rsidRPr="00B47C60" w:rsidRDefault="00B07D1D" w:rsidP="002E217C">
            <w:pPr>
              <w:spacing w:after="0" w:line="240" w:lineRule="auto"/>
              <w:rPr>
                <w:rFonts w:ascii="Arial" w:hAnsi="Arial" w:cs="Arial"/>
                <w:b/>
                <w:color w:val="000000"/>
                <w:w w:val="0"/>
              </w:rPr>
            </w:pPr>
          </w:p>
          <w:p w14:paraId="6DF63ED5" w14:textId="77777777" w:rsidR="00B07D1D" w:rsidRPr="00B47C60" w:rsidRDefault="00B07D1D" w:rsidP="002E217C">
            <w:pPr>
              <w:spacing w:after="0" w:line="240" w:lineRule="auto"/>
              <w:rPr>
                <w:rFonts w:ascii="Arial" w:hAnsi="Arial" w:cs="Arial"/>
              </w:rPr>
            </w:pPr>
            <w:r w:rsidRPr="00B47C60">
              <w:rPr>
                <w:rFonts w:ascii="Arial" w:hAnsi="Arial" w:cs="Arial"/>
                <w:b/>
                <w:color w:val="000000"/>
                <w:w w:val="0"/>
              </w:rPr>
              <w:t>In caso affermativo</w:t>
            </w:r>
            <w:r w:rsidRPr="00B47C60">
              <w:rPr>
                <w:rFonts w:ascii="Arial" w:hAnsi="Arial" w:cs="Arial"/>
                <w:color w:val="000000"/>
                <w:w w:val="0"/>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1AD56392" w14:textId="77777777" w:rsidR="00B07D1D" w:rsidRPr="00B47C60" w:rsidRDefault="00B07D1D" w:rsidP="002E217C">
            <w:pPr>
              <w:spacing w:after="0" w:line="240" w:lineRule="auto"/>
              <w:rPr>
                <w:rFonts w:ascii="Arial" w:hAnsi="Arial" w:cs="Arial"/>
                <w:color w:val="000000"/>
              </w:rPr>
            </w:pPr>
          </w:p>
          <w:p w14:paraId="0759AAFD"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a) [………..…]</w:t>
            </w:r>
            <w:r w:rsidRPr="00B47C60">
              <w:rPr>
                <w:rFonts w:ascii="Arial" w:hAnsi="Arial" w:cs="Arial"/>
                <w:color w:val="000000"/>
              </w:rPr>
              <w:br/>
            </w:r>
          </w:p>
          <w:p w14:paraId="16016250"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b) [……..……]</w:t>
            </w:r>
            <w:r w:rsidRPr="00B47C60">
              <w:rPr>
                <w:rFonts w:ascii="Arial" w:hAnsi="Arial" w:cs="Arial"/>
                <w:color w:val="000000"/>
              </w:rPr>
              <w:br/>
            </w:r>
          </w:p>
          <w:p w14:paraId="4E254598"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br/>
            </w:r>
            <w:r w:rsidRPr="00B47C60">
              <w:rPr>
                <w:rFonts w:ascii="Arial" w:hAnsi="Arial" w:cs="Arial"/>
                <w:color w:val="000000"/>
              </w:rPr>
              <w:br/>
              <w:t xml:space="preserve">c1) </w:t>
            </w: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06EBAA58" w14:textId="77777777" w:rsidR="00B07D1D" w:rsidRPr="00BD64EA" w:rsidRDefault="00B07D1D" w:rsidP="002E217C">
            <w:pPr>
              <w:pStyle w:val="Tiret0"/>
              <w:spacing w:before="0" w:after="0"/>
              <w:ind w:left="850" w:hanging="850"/>
              <w:rPr>
                <w:rFonts w:ascii="Arial" w:hAnsi="Arial" w:cs="Arial"/>
                <w:color w:val="000000"/>
                <w:sz w:val="22"/>
              </w:rPr>
            </w:pPr>
            <w:r w:rsidRPr="00BD64EA">
              <w:rPr>
                <w:rFonts w:ascii="Arial" w:hAnsi="Arial" w:cs="Arial"/>
                <w:color w:val="000000"/>
                <w:sz w:val="22"/>
              </w:rPr>
              <w:t xml:space="preserve">-  </w:t>
            </w:r>
            <w:proofErr w:type="gramStart"/>
            <w:r w:rsidRPr="00BD64EA">
              <w:rPr>
                <w:rFonts w:ascii="Arial" w:hAnsi="Arial" w:cs="Arial"/>
                <w:color w:val="000000"/>
                <w:sz w:val="22"/>
              </w:rPr>
              <w:t xml:space="preserve">   [</w:t>
            </w:r>
            <w:proofErr w:type="gramEnd"/>
            <w:r w:rsidRPr="00BD64EA">
              <w:rPr>
                <w:rFonts w:ascii="Arial" w:hAnsi="Arial" w:cs="Arial"/>
                <w:color w:val="000000"/>
                <w:sz w:val="22"/>
              </w:rPr>
              <w:t xml:space="preserve"> ] Sì [ ] No</w:t>
            </w:r>
          </w:p>
          <w:p w14:paraId="19F2A872" w14:textId="77777777" w:rsidR="00B07D1D" w:rsidRPr="00BD64EA" w:rsidRDefault="00B07D1D" w:rsidP="002E217C">
            <w:pPr>
              <w:pStyle w:val="Tiret0"/>
              <w:spacing w:before="0" w:after="0"/>
              <w:ind w:left="850" w:hanging="850"/>
              <w:rPr>
                <w:rFonts w:ascii="Arial" w:hAnsi="Arial" w:cs="Arial"/>
                <w:color w:val="000000"/>
                <w:sz w:val="22"/>
              </w:rPr>
            </w:pPr>
            <w:r w:rsidRPr="00BD64EA">
              <w:rPr>
                <w:rFonts w:ascii="Arial" w:hAnsi="Arial" w:cs="Arial"/>
                <w:color w:val="000000"/>
                <w:sz w:val="22"/>
              </w:rPr>
              <w:t>- [………………]</w:t>
            </w:r>
          </w:p>
          <w:p w14:paraId="0D34D2EB" w14:textId="77777777" w:rsidR="00B07D1D" w:rsidRPr="00BD64EA" w:rsidRDefault="00B07D1D" w:rsidP="002E217C">
            <w:pPr>
              <w:pStyle w:val="Tiret0"/>
              <w:spacing w:before="0" w:after="0"/>
              <w:ind w:left="850" w:hanging="850"/>
              <w:rPr>
                <w:rFonts w:ascii="Arial" w:hAnsi="Arial" w:cs="Arial"/>
                <w:color w:val="000000"/>
                <w:sz w:val="22"/>
              </w:rPr>
            </w:pPr>
            <w:r w:rsidRPr="00BD64EA">
              <w:rPr>
                <w:rFonts w:ascii="Arial" w:hAnsi="Arial" w:cs="Arial"/>
                <w:color w:val="000000"/>
                <w:sz w:val="22"/>
              </w:rPr>
              <w:t>- [………………]</w:t>
            </w:r>
          </w:p>
          <w:p w14:paraId="3E8C2902" w14:textId="77777777" w:rsidR="00B07D1D" w:rsidRPr="00BD64EA" w:rsidRDefault="00B07D1D" w:rsidP="002E217C">
            <w:pPr>
              <w:pStyle w:val="Tiret0"/>
              <w:spacing w:before="0" w:after="0"/>
              <w:ind w:left="850" w:hanging="850"/>
              <w:rPr>
                <w:rFonts w:ascii="Arial" w:hAnsi="Arial" w:cs="Arial"/>
                <w:color w:val="000000"/>
                <w:sz w:val="22"/>
              </w:rPr>
            </w:pPr>
          </w:p>
          <w:p w14:paraId="220E0EF1" w14:textId="77777777" w:rsidR="00B07D1D" w:rsidRDefault="00B07D1D" w:rsidP="002E217C">
            <w:pPr>
              <w:spacing w:after="0" w:line="240" w:lineRule="auto"/>
              <w:rPr>
                <w:rFonts w:ascii="Arial" w:hAnsi="Arial" w:cs="Arial"/>
                <w:color w:val="000000"/>
                <w:w w:val="0"/>
              </w:rPr>
            </w:pPr>
          </w:p>
          <w:p w14:paraId="105FE588" w14:textId="77777777" w:rsidR="00B07D1D" w:rsidRDefault="00B07D1D" w:rsidP="002E217C">
            <w:pPr>
              <w:spacing w:after="0" w:line="240" w:lineRule="auto"/>
              <w:rPr>
                <w:rFonts w:ascii="Arial" w:hAnsi="Arial" w:cs="Arial"/>
                <w:color w:val="000000"/>
                <w:w w:val="0"/>
              </w:rPr>
            </w:pPr>
          </w:p>
          <w:p w14:paraId="49F54BCD" w14:textId="77777777" w:rsidR="00B07D1D" w:rsidRDefault="00B07D1D" w:rsidP="002E217C">
            <w:pPr>
              <w:spacing w:after="0" w:line="240" w:lineRule="auto"/>
              <w:rPr>
                <w:rFonts w:ascii="Arial" w:hAnsi="Arial" w:cs="Arial"/>
                <w:color w:val="000000"/>
                <w:w w:val="0"/>
              </w:rPr>
            </w:pPr>
          </w:p>
          <w:p w14:paraId="6269D68E" w14:textId="77777777" w:rsidR="00B07D1D" w:rsidRDefault="00B07D1D" w:rsidP="002E217C">
            <w:pPr>
              <w:spacing w:after="0" w:line="240" w:lineRule="auto"/>
              <w:rPr>
                <w:rFonts w:ascii="Arial" w:hAnsi="Arial" w:cs="Arial"/>
                <w:color w:val="000000"/>
                <w:w w:val="0"/>
              </w:rPr>
            </w:pPr>
          </w:p>
          <w:p w14:paraId="1158F2AF" w14:textId="77777777" w:rsidR="00B07D1D" w:rsidRPr="00B47C60" w:rsidRDefault="00B07D1D" w:rsidP="002E217C">
            <w:pPr>
              <w:spacing w:after="0" w:line="240" w:lineRule="auto"/>
              <w:rPr>
                <w:rFonts w:ascii="Arial" w:hAnsi="Arial" w:cs="Arial"/>
                <w:b/>
                <w:color w:val="000000"/>
                <w:w w:val="0"/>
              </w:rPr>
            </w:pPr>
            <w:r w:rsidRPr="00B47C60">
              <w:rPr>
                <w:rFonts w:ascii="Arial" w:hAnsi="Arial" w:cs="Arial"/>
                <w:color w:val="000000"/>
                <w:w w:val="0"/>
              </w:rPr>
              <w:t>c2) [……</w:t>
            </w:r>
            <w:proofErr w:type="gramStart"/>
            <w:r w:rsidRPr="00B47C60">
              <w:rPr>
                <w:rFonts w:ascii="Arial" w:hAnsi="Arial" w:cs="Arial"/>
                <w:color w:val="000000"/>
                <w:w w:val="0"/>
              </w:rPr>
              <w:t>…….</w:t>
            </w:r>
            <w:proofErr w:type="gramEnd"/>
            <w:r w:rsidRPr="00B47C60">
              <w:rPr>
                <w:rFonts w:ascii="Arial" w:hAnsi="Arial" w:cs="Arial"/>
                <w:color w:val="000000"/>
                <w:w w:val="0"/>
              </w:rPr>
              <w:t>…]</w:t>
            </w:r>
            <w:r w:rsidRPr="00B47C60">
              <w:rPr>
                <w:rFonts w:ascii="Arial" w:hAnsi="Arial" w:cs="Arial"/>
                <w:color w:val="000000"/>
                <w:w w:val="0"/>
              </w:rPr>
              <w:br/>
              <w:t>d) [ ] Sì [ ] No</w:t>
            </w:r>
            <w:r w:rsidRPr="00B47C60">
              <w:rPr>
                <w:rFonts w:ascii="Arial" w:hAnsi="Arial" w:cs="Arial"/>
                <w:color w:val="000000"/>
                <w:w w:val="0"/>
              </w:rPr>
              <w:br/>
            </w:r>
          </w:p>
          <w:p w14:paraId="1C62E909" w14:textId="77777777" w:rsidR="00B07D1D" w:rsidRDefault="00B07D1D" w:rsidP="002E217C">
            <w:pPr>
              <w:spacing w:after="0" w:line="240" w:lineRule="auto"/>
              <w:rPr>
                <w:rFonts w:ascii="Arial" w:hAnsi="Arial" w:cs="Arial"/>
                <w:b/>
                <w:color w:val="000000"/>
                <w:w w:val="0"/>
              </w:rPr>
            </w:pPr>
          </w:p>
          <w:p w14:paraId="1992C05C" w14:textId="77777777" w:rsidR="00B07D1D" w:rsidRDefault="00B07D1D" w:rsidP="002E217C">
            <w:pPr>
              <w:spacing w:after="0" w:line="240" w:lineRule="auto"/>
              <w:rPr>
                <w:rFonts w:ascii="Arial" w:hAnsi="Arial" w:cs="Arial"/>
                <w:b/>
                <w:color w:val="000000"/>
                <w:w w:val="0"/>
              </w:rPr>
            </w:pPr>
          </w:p>
          <w:p w14:paraId="2DEA44D7" w14:textId="77777777" w:rsidR="00B07D1D" w:rsidRDefault="00B07D1D" w:rsidP="002E217C">
            <w:pPr>
              <w:spacing w:after="0" w:line="240" w:lineRule="auto"/>
              <w:rPr>
                <w:rFonts w:ascii="Arial" w:hAnsi="Arial" w:cs="Arial"/>
                <w:b/>
                <w:color w:val="000000"/>
                <w:w w:val="0"/>
              </w:rPr>
            </w:pPr>
          </w:p>
          <w:p w14:paraId="0F5FC785" w14:textId="77777777" w:rsidR="00B07D1D" w:rsidRDefault="00B07D1D" w:rsidP="002E217C">
            <w:pPr>
              <w:spacing w:after="0" w:line="240" w:lineRule="auto"/>
              <w:rPr>
                <w:rFonts w:ascii="Arial" w:hAnsi="Arial" w:cs="Arial"/>
                <w:b/>
                <w:color w:val="000000"/>
                <w:w w:val="0"/>
              </w:rPr>
            </w:pPr>
          </w:p>
          <w:p w14:paraId="687603DE" w14:textId="77777777" w:rsidR="00B07D1D" w:rsidRDefault="00B07D1D" w:rsidP="002E217C">
            <w:pPr>
              <w:spacing w:after="0" w:line="240" w:lineRule="auto"/>
              <w:rPr>
                <w:rFonts w:ascii="Arial" w:hAnsi="Arial" w:cs="Arial"/>
                <w:b/>
                <w:color w:val="000000"/>
                <w:w w:val="0"/>
              </w:rPr>
            </w:pPr>
          </w:p>
          <w:p w14:paraId="127F5197" w14:textId="77777777" w:rsidR="00B07D1D" w:rsidRDefault="00B07D1D" w:rsidP="002E217C">
            <w:pPr>
              <w:spacing w:after="0" w:line="240" w:lineRule="auto"/>
              <w:rPr>
                <w:rFonts w:ascii="Arial" w:hAnsi="Arial" w:cs="Arial"/>
                <w:b/>
                <w:color w:val="000000"/>
                <w:w w:val="0"/>
              </w:rPr>
            </w:pPr>
          </w:p>
          <w:p w14:paraId="3969BD96" w14:textId="77777777" w:rsidR="00B07D1D" w:rsidRDefault="00B07D1D" w:rsidP="002E217C">
            <w:pPr>
              <w:spacing w:after="0" w:line="240" w:lineRule="auto"/>
              <w:rPr>
                <w:rFonts w:ascii="Arial" w:hAnsi="Arial" w:cs="Arial"/>
                <w:b/>
                <w:color w:val="000000"/>
                <w:w w:val="0"/>
              </w:rPr>
            </w:pPr>
          </w:p>
          <w:p w14:paraId="289AF205" w14:textId="77777777" w:rsidR="00B07D1D" w:rsidRDefault="00B07D1D" w:rsidP="002E217C">
            <w:pPr>
              <w:spacing w:after="0" w:line="240" w:lineRule="auto"/>
              <w:rPr>
                <w:rFonts w:ascii="Arial" w:hAnsi="Arial" w:cs="Arial"/>
                <w:b/>
                <w:color w:val="000000"/>
                <w:w w:val="0"/>
              </w:rPr>
            </w:pPr>
          </w:p>
          <w:p w14:paraId="5B436B14" w14:textId="77777777" w:rsidR="00B07D1D" w:rsidRPr="00B47C60" w:rsidRDefault="00B07D1D" w:rsidP="002E217C">
            <w:pPr>
              <w:spacing w:after="0" w:line="240" w:lineRule="auto"/>
              <w:rPr>
                <w:rFonts w:ascii="Arial" w:hAnsi="Arial" w:cs="Arial"/>
              </w:rPr>
            </w:pPr>
            <w:r w:rsidRPr="00B47C60">
              <w:rPr>
                <w:rFonts w:ascii="Arial" w:hAnsi="Arial" w:cs="Arial"/>
                <w:b/>
                <w:color w:val="000000"/>
                <w:w w:val="0"/>
              </w:rPr>
              <w:t>In caso affermativo</w:t>
            </w:r>
            <w:r w:rsidRPr="00B47C60">
              <w:rPr>
                <w:rFonts w:ascii="Arial" w:hAnsi="Arial" w:cs="Arial"/>
                <w:color w:val="000000"/>
                <w:w w:val="0"/>
              </w:rPr>
              <w:t>, fornire informazioni dettagliate: [……]</w:t>
            </w:r>
          </w:p>
        </w:tc>
      </w:tr>
      <w:tr w:rsidR="00B07D1D" w:rsidRPr="00B47C60" w14:paraId="30F7E365"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2A47A5" w14:textId="77777777" w:rsidR="00B07D1D" w:rsidRPr="00B47C60" w:rsidRDefault="00B07D1D" w:rsidP="002E217C">
            <w:pPr>
              <w:spacing w:after="0" w:line="240" w:lineRule="auto"/>
              <w:rPr>
                <w:rFonts w:ascii="Arial" w:hAnsi="Arial" w:cs="Arial"/>
              </w:rPr>
            </w:pPr>
            <w:r w:rsidRPr="00B47C60">
              <w:rPr>
                <w:rFonts w:ascii="Arial" w:hAnsi="Arial" w:cs="Arial"/>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070B4B61" w14:textId="77777777" w:rsidR="00B07D1D" w:rsidRDefault="00B07D1D" w:rsidP="002E217C">
            <w:pPr>
              <w:spacing w:after="0" w:line="240" w:lineRule="auto"/>
              <w:rPr>
                <w:rFonts w:ascii="Arial" w:hAnsi="Arial" w:cs="Arial"/>
              </w:rPr>
            </w:pPr>
            <w:r w:rsidRPr="00B47C60">
              <w:rPr>
                <w:rFonts w:ascii="Arial" w:hAnsi="Arial" w:cs="Arial"/>
              </w:rPr>
              <w:t xml:space="preserve"> </w:t>
            </w:r>
          </w:p>
          <w:p w14:paraId="575771D3" w14:textId="77777777" w:rsidR="00B07D1D" w:rsidRDefault="00B07D1D" w:rsidP="002E217C">
            <w:pPr>
              <w:spacing w:after="0" w:line="240" w:lineRule="auto"/>
              <w:rPr>
                <w:rFonts w:ascii="Arial" w:hAnsi="Arial" w:cs="Arial"/>
              </w:rPr>
            </w:pPr>
          </w:p>
          <w:p w14:paraId="50B67E39" w14:textId="77777777" w:rsidR="00B07D1D" w:rsidRDefault="00B07D1D" w:rsidP="002E217C">
            <w:pPr>
              <w:spacing w:after="0" w:line="240" w:lineRule="auto"/>
              <w:rPr>
                <w:rFonts w:ascii="Arial" w:hAnsi="Arial" w:cs="Arial"/>
              </w:rPr>
            </w:pPr>
          </w:p>
          <w:p w14:paraId="041530FE" w14:textId="77777777" w:rsidR="00B07D1D" w:rsidRPr="00B47C60" w:rsidRDefault="00B07D1D" w:rsidP="002E217C">
            <w:pPr>
              <w:spacing w:after="0" w:line="240" w:lineRule="auto"/>
              <w:rPr>
                <w:rFonts w:ascii="Arial" w:hAnsi="Arial" w:cs="Arial"/>
              </w:rPr>
            </w:pPr>
            <w:r w:rsidRPr="00B47C60">
              <w:rPr>
                <w:rFonts w:ascii="Arial" w:hAnsi="Arial" w:cs="Arial"/>
              </w:rPr>
              <w:t xml:space="preserve">(indirizzo web, autorità o organismo di emanazione, riferimento preciso della </w:t>
            </w:r>
            <w:proofErr w:type="gramStart"/>
            <w:r w:rsidRPr="00B47C60">
              <w:rPr>
                <w:rFonts w:ascii="Arial" w:hAnsi="Arial" w:cs="Arial"/>
              </w:rPr>
              <w:t>documentazione)(</w:t>
            </w:r>
            <w:proofErr w:type="gramEnd"/>
            <w:r w:rsidRPr="00B47C60">
              <w:rPr>
                <w:rStyle w:val="Rimandonotaapidipagina"/>
                <w:rFonts w:ascii="Arial" w:hAnsi="Arial" w:cs="Arial"/>
              </w:rPr>
              <w:footnoteReference w:id="21"/>
            </w:r>
            <w:r w:rsidRPr="00B47C60">
              <w:rPr>
                <w:rFonts w:ascii="Arial" w:hAnsi="Arial" w:cs="Arial"/>
              </w:rPr>
              <w:t xml:space="preserve">): </w:t>
            </w:r>
          </w:p>
          <w:p w14:paraId="3C054369"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bl>
    <w:p w14:paraId="30DB61C6" w14:textId="77777777" w:rsidR="00B07D1D" w:rsidRPr="00BD64EA" w:rsidRDefault="00B07D1D" w:rsidP="00B07D1D">
      <w:pPr>
        <w:pStyle w:val="SectionTitle"/>
        <w:spacing w:before="0" w:after="0"/>
        <w:rPr>
          <w:rFonts w:ascii="Arial" w:hAnsi="Arial" w:cs="Arial"/>
          <w:w w:val="0"/>
          <w:sz w:val="22"/>
        </w:rPr>
      </w:pPr>
      <w:r w:rsidRPr="00BD64EA">
        <w:rPr>
          <w:rFonts w:ascii="Arial" w:hAnsi="Arial" w:cs="Arial"/>
          <w:b w:val="0"/>
          <w:caps/>
          <w:sz w:val="22"/>
        </w:rPr>
        <w:t>C: motivi legati a insolvenza, conflitto di interessi o illeciti professionali (</w:t>
      </w:r>
      <w:r w:rsidRPr="00BD64EA">
        <w:rPr>
          <w:rStyle w:val="Rimandonotaapidipagina"/>
          <w:rFonts w:ascii="Arial" w:hAnsi="Arial" w:cs="Arial"/>
          <w:b w:val="0"/>
          <w:caps/>
          <w:sz w:val="22"/>
        </w:rPr>
        <w:footnoteReference w:id="22"/>
      </w:r>
      <w:r w:rsidRPr="00BD64EA">
        <w:rPr>
          <w:rFonts w:ascii="Arial" w:hAnsi="Arial" w:cs="Arial"/>
          <w:b w:val="0"/>
          <w:caps/>
          <w:sz w:val="22"/>
        </w:rPr>
        <w:t>)</w:t>
      </w:r>
    </w:p>
    <w:p w14:paraId="6B42B8BA"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ind w:right="-432"/>
        <w:rPr>
          <w:rFonts w:ascii="Arial" w:hAnsi="Arial" w:cs="Arial"/>
          <w:b/>
        </w:rPr>
      </w:pPr>
      <w:r w:rsidRPr="00BD64EA">
        <w:rPr>
          <w:rFonts w:ascii="Arial" w:hAnsi="Arial" w:cs="Arial"/>
          <w:b/>
          <w:w w:val="0"/>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07D1D" w:rsidRPr="00B47C60" w14:paraId="2111F65B"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B5A291" w14:textId="77777777" w:rsidR="00B07D1D" w:rsidRPr="00B47C60" w:rsidRDefault="00B07D1D" w:rsidP="002E217C">
            <w:pPr>
              <w:spacing w:after="0" w:line="240" w:lineRule="auto"/>
              <w:rPr>
                <w:rFonts w:ascii="Arial" w:hAnsi="Arial" w:cs="Arial"/>
              </w:rPr>
            </w:pPr>
            <w:r w:rsidRPr="00B47C60">
              <w:rPr>
                <w:rFonts w:ascii="Arial" w:hAnsi="Arial" w:cs="Arial"/>
                <w:b/>
              </w:rPr>
              <w:lastRenderedPageBreak/>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2A7D33" w14:textId="77777777" w:rsidR="00B07D1D" w:rsidRPr="00B47C60" w:rsidRDefault="00B07D1D" w:rsidP="002E217C">
            <w:pPr>
              <w:spacing w:after="0" w:line="240" w:lineRule="auto"/>
              <w:rPr>
                <w:rFonts w:ascii="Arial" w:hAnsi="Arial" w:cs="Arial"/>
              </w:rPr>
            </w:pPr>
            <w:r w:rsidRPr="00B47C60">
              <w:rPr>
                <w:rFonts w:ascii="Arial" w:hAnsi="Arial" w:cs="Arial"/>
                <w:b/>
              </w:rPr>
              <w:t>Risposta:</w:t>
            </w:r>
          </w:p>
        </w:tc>
      </w:tr>
      <w:tr w:rsidR="00B07D1D" w:rsidRPr="00B47C60" w14:paraId="4F97A00F" w14:textId="77777777" w:rsidTr="002E217C">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4924B8F4"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 xml:space="preserve">L'operatore economico ha violato, </w:t>
            </w:r>
            <w:r w:rsidRPr="00B47C60">
              <w:rPr>
                <w:rFonts w:ascii="Arial" w:hAnsi="Arial" w:cs="Arial"/>
                <w:b/>
                <w:color w:val="000000"/>
              </w:rPr>
              <w:t>per quanto di sua conoscenza</w:t>
            </w:r>
            <w:r w:rsidRPr="00B47C60">
              <w:rPr>
                <w:rFonts w:ascii="Arial" w:hAnsi="Arial" w:cs="Arial"/>
                <w:color w:val="000000"/>
              </w:rPr>
              <w:t xml:space="preserve">, </w:t>
            </w:r>
            <w:r w:rsidRPr="00B47C60">
              <w:rPr>
                <w:rFonts w:ascii="Arial" w:hAnsi="Arial" w:cs="Arial"/>
                <w:b/>
                <w:color w:val="000000"/>
              </w:rPr>
              <w:t>obblighi</w:t>
            </w:r>
            <w:r w:rsidRPr="00B47C60">
              <w:rPr>
                <w:rFonts w:ascii="Arial" w:hAnsi="Arial" w:cs="Arial"/>
                <w:color w:val="000000"/>
              </w:rPr>
              <w:t xml:space="preserve"> applicabili in materia di salute e sicurezza sul lavoro,</w:t>
            </w:r>
            <w:r w:rsidRPr="00B47C60">
              <w:rPr>
                <w:rFonts w:ascii="Arial" w:hAnsi="Arial" w:cs="Arial"/>
                <w:b/>
                <w:color w:val="000000"/>
              </w:rPr>
              <w:t xml:space="preserve"> di diritto ambientale, sociale e del lavoro, </w:t>
            </w:r>
            <w:r w:rsidRPr="00B47C60">
              <w:rPr>
                <w:rFonts w:ascii="Arial" w:hAnsi="Arial" w:cs="Arial"/>
                <w:color w:val="000000"/>
              </w:rPr>
              <w:t>(</w:t>
            </w:r>
            <w:r w:rsidRPr="00B47C60">
              <w:rPr>
                <w:rStyle w:val="Rimandonotaapidipagina"/>
                <w:rFonts w:ascii="Arial" w:hAnsi="Arial" w:cs="Arial"/>
                <w:color w:val="000000"/>
              </w:rPr>
              <w:footnoteReference w:id="23"/>
            </w:r>
            <w:r w:rsidRPr="00B47C60">
              <w:rPr>
                <w:rFonts w:ascii="Arial" w:hAnsi="Arial" w:cs="Arial"/>
                <w:color w:val="000000"/>
              </w:rPr>
              <w:t xml:space="preserve">) di cui all’articolo 80, comma 5, lett. </w:t>
            </w:r>
            <w:r w:rsidRPr="00B47C60">
              <w:rPr>
                <w:rFonts w:ascii="Arial" w:hAnsi="Arial" w:cs="Arial"/>
                <w:i/>
                <w:color w:val="000000"/>
              </w:rPr>
              <w:t>a)</w:t>
            </w:r>
            <w:r>
              <w:rPr>
                <w:rFonts w:ascii="Arial" w:hAnsi="Arial" w:cs="Arial"/>
                <w:color w:val="000000"/>
              </w:rPr>
              <w:t xml:space="preserve">, del </w:t>
            </w:r>
            <w:proofErr w:type="spellStart"/>
            <w:proofErr w:type="gramStart"/>
            <w:r>
              <w:rPr>
                <w:rFonts w:ascii="Arial" w:hAnsi="Arial" w:cs="Arial"/>
                <w:color w:val="000000"/>
              </w:rPr>
              <w:t>Codic</w:t>
            </w:r>
            <w:proofErr w:type="spellEnd"/>
            <w:r w:rsidRPr="00B47C60">
              <w:rPr>
                <w:rFonts w:ascii="Arial" w:hAnsi="Arial" w:cs="Arial"/>
                <w:color w:val="000000"/>
              </w:rPr>
              <w:t xml:space="preserve"> ?</w:t>
            </w:r>
            <w:proofErr w:type="gramEnd"/>
          </w:p>
          <w:p w14:paraId="20D855D0" w14:textId="77777777" w:rsidR="00B07D1D" w:rsidRPr="00B47C60" w:rsidRDefault="00B07D1D" w:rsidP="002E217C">
            <w:pPr>
              <w:spacing w:after="0" w:line="240" w:lineRule="auto"/>
              <w:rPr>
                <w:rFonts w:ascii="Arial" w:hAnsi="Arial" w:cs="Arial"/>
                <w:color w:val="000000"/>
              </w:rPr>
            </w:pPr>
          </w:p>
          <w:p w14:paraId="2660D8FE" w14:textId="77777777" w:rsidR="00B07D1D" w:rsidRPr="00B47C60" w:rsidRDefault="00B07D1D" w:rsidP="002E217C">
            <w:pPr>
              <w:spacing w:after="0" w:line="240" w:lineRule="auto"/>
              <w:rPr>
                <w:rFonts w:ascii="Arial" w:hAnsi="Arial" w:cs="Arial"/>
                <w:color w:val="000000"/>
              </w:rPr>
            </w:pPr>
            <w:r w:rsidRPr="00B47C60">
              <w:rPr>
                <w:rFonts w:ascii="Arial" w:hAnsi="Arial" w:cs="Arial"/>
                <w:b/>
                <w:color w:val="000000"/>
              </w:rPr>
              <w:t>In caso affermativo</w:t>
            </w:r>
            <w:r w:rsidRPr="00B47C60">
              <w:rPr>
                <w:rFonts w:ascii="Arial" w:hAnsi="Arial" w:cs="Arial"/>
                <w:color w:val="000000"/>
              </w:rPr>
              <w:t xml:space="preserve">, l'operatore economico ha adottato misure sufficienti a dimostrare la sua affidabilità nonostante l'esistenza di un pertinente motivo di esclusione (autodisciplina </w:t>
            </w:r>
          </w:p>
          <w:p w14:paraId="6C71463D"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o “Self-</w:t>
            </w:r>
            <w:proofErr w:type="spellStart"/>
            <w:r w:rsidRPr="00B47C60">
              <w:rPr>
                <w:rFonts w:ascii="Arial" w:hAnsi="Arial" w:cs="Arial"/>
                <w:color w:val="000000"/>
              </w:rPr>
              <w:t>Cleaning</w:t>
            </w:r>
            <w:proofErr w:type="spellEnd"/>
            <w:r w:rsidRPr="00B47C60">
              <w:rPr>
                <w:rFonts w:ascii="Arial" w:hAnsi="Arial" w:cs="Arial"/>
                <w:color w:val="000000"/>
              </w:rPr>
              <w:t>, cfr. articolo 80, comma 7)?</w:t>
            </w:r>
          </w:p>
          <w:p w14:paraId="50A07451" w14:textId="77777777" w:rsidR="00B07D1D" w:rsidRPr="00B47C60" w:rsidRDefault="00B07D1D" w:rsidP="002E217C">
            <w:pPr>
              <w:spacing w:after="0" w:line="240" w:lineRule="auto"/>
              <w:rPr>
                <w:rFonts w:ascii="Arial" w:hAnsi="Arial" w:cs="Arial"/>
                <w:color w:val="000000"/>
              </w:rPr>
            </w:pPr>
          </w:p>
          <w:p w14:paraId="369B1F78" w14:textId="77777777" w:rsidR="00B07D1D" w:rsidRPr="00B47C60" w:rsidRDefault="00B07D1D" w:rsidP="002E217C">
            <w:pPr>
              <w:spacing w:after="0" w:line="240" w:lineRule="auto"/>
              <w:rPr>
                <w:rFonts w:ascii="Arial" w:hAnsi="Arial" w:cs="Arial"/>
                <w:color w:val="000000"/>
              </w:rPr>
            </w:pPr>
            <w:r w:rsidRPr="00B47C60">
              <w:rPr>
                <w:rFonts w:ascii="Arial" w:hAnsi="Arial" w:cs="Arial"/>
                <w:b/>
                <w:color w:val="000000"/>
              </w:rPr>
              <w:t>In caso affermativo</w:t>
            </w:r>
            <w:r w:rsidRPr="00B47C60">
              <w:rPr>
                <w:rFonts w:ascii="Arial" w:hAnsi="Arial" w:cs="Arial"/>
                <w:color w:val="000000"/>
              </w:rPr>
              <w:t>, indicare:</w:t>
            </w:r>
          </w:p>
          <w:p w14:paraId="7813027A" w14:textId="77777777" w:rsidR="00B07D1D" w:rsidRPr="00B47C60" w:rsidRDefault="00B07D1D" w:rsidP="002E217C">
            <w:pPr>
              <w:spacing w:after="0" w:line="240" w:lineRule="auto"/>
              <w:rPr>
                <w:rFonts w:ascii="Arial" w:hAnsi="Arial" w:cs="Arial"/>
                <w:color w:val="000000"/>
              </w:rPr>
            </w:pPr>
          </w:p>
          <w:p w14:paraId="0C52F1E4" w14:textId="77777777" w:rsidR="00B07D1D" w:rsidRPr="00B47C60" w:rsidRDefault="00B07D1D" w:rsidP="002E217C">
            <w:pPr>
              <w:spacing w:after="0" w:line="240" w:lineRule="auto"/>
              <w:rPr>
                <w:rFonts w:ascii="Arial" w:hAnsi="Arial" w:cs="Arial"/>
                <w:strike/>
                <w:color w:val="000000"/>
              </w:rPr>
            </w:pPr>
            <w:r w:rsidRPr="00B47C60">
              <w:rPr>
                <w:rFonts w:ascii="Arial" w:hAnsi="Arial" w:cs="Arial"/>
                <w:color w:val="000000"/>
              </w:rPr>
              <w:t>1) L’operatore economico</w:t>
            </w:r>
          </w:p>
          <w:p w14:paraId="65167D23" w14:textId="77777777" w:rsidR="00B07D1D" w:rsidRPr="00B47C60" w:rsidRDefault="00B07D1D" w:rsidP="002E217C">
            <w:pPr>
              <w:tabs>
                <w:tab w:val="left" w:pos="250"/>
              </w:tabs>
              <w:spacing w:after="0" w:line="240" w:lineRule="auto"/>
              <w:rPr>
                <w:rFonts w:ascii="Arial" w:hAnsi="Arial" w:cs="Arial"/>
                <w:color w:val="000000"/>
              </w:rPr>
            </w:pPr>
            <w:r w:rsidRPr="00B47C60">
              <w:rPr>
                <w:rFonts w:ascii="Arial" w:hAnsi="Arial" w:cs="Arial"/>
                <w:color w:val="000000"/>
              </w:rPr>
              <w:t>-</w:t>
            </w:r>
            <w:r w:rsidRPr="00B47C60">
              <w:rPr>
                <w:rFonts w:ascii="Arial" w:hAnsi="Arial" w:cs="Arial"/>
                <w:color w:val="000000"/>
              </w:rPr>
              <w:tab/>
              <w:t>ha risarcito interamente il danno?</w:t>
            </w:r>
          </w:p>
          <w:p w14:paraId="2ACB823B" w14:textId="77777777" w:rsidR="00B07D1D" w:rsidRPr="00B47C60" w:rsidRDefault="00B07D1D" w:rsidP="002E217C">
            <w:pPr>
              <w:tabs>
                <w:tab w:val="left" w:pos="250"/>
              </w:tabs>
              <w:spacing w:after="0" w:line="240" w:lineRule="auto"/>
              <w:rPr>
                <w:rFonts w:ascii="Arial" w:hAnsi="Arial" w:cs="Arial"/>
                <w:color w:val="000000"/>
              </w:rPr>
            </w:pPr>
            <w:r>
              <w:rPr>
                <w:rFonts w:ascii="Arial" w:hAnsi="Arial" w:cs="Arial"/>
                <w:color w:val="000000"/>
              </w:rPr>
              <w:t>-</w:t>
            </w:r>
            <w:r>
              <w:rPr>
                <w:rFonts w:ascii="Arial" w:hAnsi="Arial" w:cs="Arial"/>
                <w:color w:val="000000"/>
              </w:rPr>
              <w:tab/>
              <w:t xml:space="preserve">si </w:t>
            </w:r>
            <w:r w:rsidRPr="00B47C60">
              <w:rPr>
                <w:rFonts w:ascii="Arial" w:hAnsi="Arial" w:cs="Arial"/>
                <w:color w:val="000000"/>
              </w:rPr>
              <w:t>è impegnato formalmente a risarcire il danno?</w:t>
            </w:r>
          </w:p>
          <w:p w14:paraId="5C4FD518" w14:textId="77777777" w:rsidR="00B07D1D" w:rsidRPr="00B47C60" w:rsidRDefault="00B07D1D" w:rsidP="002E217C">
            <w:pPr>
              <w:spacing w:after="0" w:line="240" w:lineRule="auto"/>
              <w:rPr>
                <w:rFonts w:ascii="Arial" w:hAnsi="Arial" w:cs="Arial"/>
                <w:color w:val="000000"/>
              </w:rPr>
            </w:pPr>
          </w:p>
          <w:p w14:paraId="7DAED461" w14:textId="77777777" w:rsidR="00B07D1D" w:rsidRPr="00B47C60" w:rsidRDefault="00B07D1D" w:rsidP="002E217C">
            <w:pPr>
              <w:tabs>
                <w:tab w:val="left" w:pos="304"/>
              </w:tabs>
              <w:spacing w:after="0" w:line="240" w:lineRule="auto"/>
              <w:rPr>
                <w:rFonts w:ascii="Arial" w:hAnsi="Arial" w:cs="Arial"/>
                <w:color w:val="000000"/>
              </w:rPr>
            </w:pPr>
            <w:r w:rsidRPr="00B47C60">
              <w:rPr>
                <w:rFonts w:ascii="Arial" w:hAnsi="Arial" w:cs="Arial"/>
                <w:color w:val="000000"/>
              </w:rPr>
              <w:t>2)</w:t>
            </w:r>
            <w:r w:rsidRPr="00B47C60">
              <w:rPr>
                <w:rFonts w:ascii="Arial" w:hAnsi="Arial" w:cs="Arial"/>
                <w:color w:val="000000"/>
              </w:rPr>
              <w:tab/>
              <w:t>l’operatore economico ha adottato misure di carattere tecnico o organizzativo e relativi al personale idonei a prevenire ulteriori illeciti o</w:t>
            </w:r>
            <w:r>
              <w:rPr>
                <w:rFonts w:ascii="Arial" w:hAnsi="Arial" w:cs="Arial"/>
                <w:color w:val="000000"/>
              </w:rPr>
              <w:t xml:space="preserve"> reati</w:t>
            </w:r>
            <w:r w:rsidRPr="00B47C60">
              <w:rPr>
                <w:rFonts w:ascii="Arial" w:hAnsi="Arial" w:cs="Arial"/>
                <w:color w:val="000000"/>
              </w:rPr>
              <w:t>?</w:t>
            </w:r>
          </w:p>
          <w:p w14:paraId="37168533" w14:textId="77777777" w:rsidR="00B07D1D" w:rsidRPr="00B47C60" w:rsidRDefault="00B07D1D" w:rsidP="002E217C">
            <w:pPr>
              <w:spacing w:after="0" w:line="240" w:lineRule="auto"/>
              <w:rPr>
                <w:rFonts w:ascii="Arial" w:hAnsi="Arial" w:cs="Arial"/>
                <w:color w:val="000000"/>
              </w:rPr>
            </w:pPr>
          </w:p>
          <w:p w14:paraId="7600C805" w14:textId="77777777" w:rsidR="00B07D1D" w:rsidRPr="00B47C60" w:rsidRDefault="00B07D1D" w:rsidP="002E217C">
            <w:pPr>
              <w:spacing w:after="0" w:line="240" w:lineRule="auto"/>
              <w:rPr>
                <w:rFonts w:ascii="Arial" w:hAnsi="Arial" w:cs="Arial"/>
                <w:color w:val="000000"/>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06677F" w14:textId="77777777" w:rsidR="00B07D1D" w:rsidRDefault="00B07D1D" w:rsidP="002E217C">
            <w:pPr>
              <w:spacing w:after="0" w:line="240" w:lineRule="auto"/>
              <w:rPr>
                <w:rFonts w:ascii="Arial" w:hAnsi="Arial" w:cs="Arial"/>
                <w:color w:val="000000"/>
              </w:rPr>
            </w:pPr>
          </w:p>
          <w:p w14:paraId="6BBD3A64" w14:textId="77777777" w:rsidR="00B07D1D" w:rsidRDefault="00B07D1D" w:rsidP="002E217C">
            <w:pPr>
              <w:spacing w:after="0" w:line="240" w:lineRule="auto"/>
              <w:rPr>
                <w:rFonts w:ascii="Arial" w:hAnsi="Arial" w:cs="Arial"/>
                <w:color w:val="000000"/>
              </w:rPr>
            </w:pPr>
          </w:p>
          <w:p w14:paraId="55760490" w14:textId="77777777" w:rsidR="00B07D1D" w:rsidRDefault="00B07D1D" w:rsidP="002E217C">
            <w:pPr>
              <w:spacing w:after="0" w:line="240" w:lineRule="auto"/>
              <w:rPr>
                <w:rFonts w:ascii="Arial" w:hAnsi="Arial" w:cs="Arial"/>
                <w:color w:val="000000"/>
              </w:rPr>
            </w:pPr>
          </w:p>
          <w:p w14:paraId="2B99FA6E" w14:textId="77777777" w:rsidR="00B07D1D" w:rsidRDefault="00B07D1D" w:rsidP="002E217C">
            <w:pPr>
              <w:spacing w:after="0" w:line="240" w:lineRule="auto"/>
              <w:rPr>
                <w:rFonts w:ascii="Arial" w:hAnsi="Arial" w:cs="Arial"/>
                <w:color w:val="000000"/>
              </w:rPr>
            </w:pPr>
          </w:p>
          <w:p w14:paraId="4D2919F0" w14:textId="77777777" w:rsidR="00B07D1D" w:rsidRDefault="00B07D1D" w:rsidP="002E217C">
            <w:pPr>
              <w:spacing w:after="0" w:line="240" w:lineRule="auto"/>
              <w:rPr>
                <w:rFonts w:ascii="Arial" w:hAnsi="Arial" w:cs="Arial"/>
                <w:color w:val="000000"/>
              </w:rPr>
            </w:pPr>
          </w:p>
          <w:p w14:paraId="3CD4ED12"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tc>
      </w:tr>
      <w:tr w:rsidR="00B07D1D" w:rsidRPr="00B47C60" w14:paraId="53BFD552" w14:textId="77777777" w:rsidTr="002E217C">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06E43519" w14:textId="77777777" w:rsidR="00B07D1D" w:rsidRPr="00B47C60" w:rsidRDefault="00B07D1D" w:rsidP="002E217C">
            <w:pPr>
              <w:spacing w:after="0" w:line="240" w:lineRule="auto"/>
              <w:rPr>
                <w:rFonts w:ascii="Arial" w:hAnsi="Arial" w:cs="Arial"/>
                <w:color w:val="000000"/>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D5A4CB" w14:textId="77777777" w:rsidR="00B07D1D" w:rsidRPr="00B47C60" w:rsidRDefault="00B07D1D" w:rsidP="002E217C">
            <w:pPr>
              <w:spacing w:after="0" w:line="240" w:lineRule="auto"/>
              <w:rPr>
                <w:rFonts w:ascii="Arial" w:hAnsi="Arial" w:cs="Arial"/>
                <w:color w:val="000000"/>
              </w:rPr>
            </w:pPr>
          </w:p>
          <w:p w14:paraId="4E200019" w14:textId="77777777" w:rsidR="00B07D1D" w:rsidRPr="00B47C60" w:rsidRDefault="00B07D1D" w:rsidP="002E217C">
            <w:pPr>
              <w:spacing w:after="0" w:line="240" w:lineRule="auto"/>
              <w:rPr>
                <w:rFonts w:ascii="Arial" w:hAnsi="Arial" w:cs="Arial"/>
                <w:color w:val="000000"/>
              </w:rPr>
            </w:pPr>
          </w:p>
          <w:p w14:paraId="3CB09EC4" w14:textId="77777777" w:rsidR="00B07D1D" w:rsidRPr="00B47C60" w:rsidRDefault="00B07D1D" w:rsidP="002E217C">
            <w:pPr>
              <w:spacing w:after="0" w:line="240" w:lineRule="auto"/>
              <w:rPr>
                <w:rFonts w:ascii="Arial" w:hAnsi="Arial" w:cs="Arial"/>
                <w:color w:val="000000"/>
              </w:rPr>
            </w:pPr>
          </w:p>
          <w:p w14:paraId="5EC79D51"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 </w:t>
            </w:r>
          </w:p>
          <w:p w14:paraId="2AEB1DA5" w14:textId="77777777" w:rsidR="00B07D1D" w:rsidRDefault="00B07D1D" w:rsidP="002E217C">
            <w:pPr>
              <w:spacing w:after="0" w:line="240" w:lineRule="auto"/>
              <w:rPr>
                <w:rFonts w:ascii="Arial" w:hAnsi="Arial" w:cs="Arial"/>
                <w:color w:val="000000"/>
              </w:rPr>
            </w:pPr>
          </w:p>
          <w:p w14:paraId="18DD0807" w14:textId="77777777" w:rsidR="00B07D1D" w:rsidRDefault="00B07D1D" w:rsidP="002E217C">
            <w:pPr>
              <w:spacing w:after="0" w:line="240" w:lineRule="auto"/>
              <w:rPr>
                <w:rFonts w:ascii="Arial" w:hAnsi="Arial" w:cs="Arial"/>
                <w:color w:val="000000"/>
              </w:rPr>
            </w:pPr>
          </w:p>
          <w:p w14:paraId="7289BA26"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r w:rsidRPr="00B47C60">
              <w:rPr>
                <w:rFonts w:ascii="Arial" w:hAnsi="Arial" w:cs="Arial"/>
                <w:color w:val="000000"/>
              </w:rPr>
              <w:br/>
            </w:r>
          </w:p>
          <w:p w14:paraId="28B73A31" w14:textId="77777777" w:rsidR="00B07D1D" w:rsidRPr="00B47C60" w:rsidRDefault="00B07D1D" w:rsidP="002E217C">
            <w:pPr>
              <w:spacing w:after="0" w:line="240" w:lineRule="auto"/>
              <w:rPr>
                <w:rFonts w:ascii="Arial" w:hAnsi="Arial" w:cs="Arial"/>
                <w:color w:val="000000"/>
              </w:rPr>
            </w:pPr>
          </w:p>
          <w:p w14:paraId="18404358" w14:textId="77777777" w:rsidR="00B07D1D" w:rsidRPr="00B47C60" w:rsidRDefault="00B07D1D" w:rsidP="002E217C">
            <w:pPr>
              <w:spacing w:after="0" w:line="240" w:lineRule="auto"/>
              <w:rPr>
                <w:rFonts w:ascii="Arial" w:hAnsi="Arial" w:cs="Arial"/>
                <w:color w:val="000000"/>
              </w:rPr>
            </w:pPr>
          </w:p>
          <w:p w14:paraId="74643CC4" w14:textId="77777777" w:rsidR="00B07D1D" w:rsidRDefault="00B07D1D" w:rsidP="002E217C">
            <w:pPr>
              <w:spacing w:after="0" w:line="240" w:lineRule="auto"/>
              <w:rPr>
                <w:rFonts w:ascii="Arial" w:hAnsi="Arial" w:cs="Arial"/>
                <w:color w:val="000000"/>
              </w:rPr>
            </w:pPr>
          </w:p>
          <w:p w14:paraId="447C1514"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67416D11" w14:textId="77777777" w:rsidR="00B07D1D" w:rsidRDefault="00B07D1D" w:rsidP="002E217C">
            <w:pPr>
              <w:spacing w:after="0" w:line="240" w:lineRule="auto"/>
              <w:rPr>
                <w:rFonts w:ascii="Arial" w:hAnsi="Arial" w:cs="Arial"/>
                <w:color w:val="000000"/>
              </w:rPr>
            </w:pPr>
          </w:p>
          <w:p w14:paraId="540205FB"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6CAC6218" w14:textId="77777777" w:rsidR="00B07D1D" w:rsidRDefault="00B07D1D" w:rsidP="002E217C">
            <w:pPr>
              <w:spacing w:after="0" w:line="240" w:lineRule="auto"/>
              <w:rPr>
                <w:rFonts w:ascii="Arial" w:hAnsi="Arial" w:cs="Arial"/>
                <w:color w:val="000000"/>
              </w:rPr>
            </w:pPr>
          </w:p>
          <w:p w14:paraId="2C3C32D9"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1C7779B0" w14:textId="77777777" w:rsidR="00B07D1D" w:rsidRDefault="00B07D1D" w:rsidP="002E217C">
            <w:pPr>
              <w:spacing w:after="0" w:line="240" w:lineRule="auto"/>
              <w:jc w:val="both"/>
              <w:rPr>
                <w:rFonts w:ascii="Arial" w:hAnsi="Arial" w:cs="Arial"/>
                <w:color w:val="000000"/>
              </w:rPr>
            </w:pPr>
          </w:p>
          <w:p w14:paraId="2E841A06" w14:textId="77777777" w:rsidR="00B07D1D" w:rsidRDefault="00B07D1D" w:rsidP="002E217C">
            <w:pPr>
              <w:spacing w:after="0" w:line="240" w:lineRule="auto"/>
              <w:jc w:val="both"/>
              <w:rPr>
                <w:rFonts w:ascii="Arial" w:hAnsi="Arial" w:cs="Arial"/>
                <w:color w:val="000000"/>
              </w:rPr>
            </w:pPr>
          </w:p>
          <w:p w14:paraId="1CE71DCA"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 xml:space="preserve">In caso affermativo elencare la documentazione pertinente </w:t>
            </w:r>
            <w:proofErr w:type="gramStart"/>
            <w:r w:rsidRPr="00B47C60">
              <w:rPr>
                <w:rFonts w:ascii="Arial" w:hAnsi="Arial" w:cs="Arial"/>
                <w:color w:val="000000"/>
              </w:rPr>
              <w:t xml:space="preserve">[  </w:t>
            </w:r>
            <w:proofErr w:type="gramEnd"/>
            <w:r w:rsidRPr="00B47C60">
              <w:rPr>
                <w:rFonts w:ascii="Arial" w:hAnsi="Arial" w:cs="Arial"/>
                <w:color w:val="000000"/>
              </w:rPr>
              <w:t xml:space="preserve">  ] e, se disponibile elettronicamente, indicare: (indirizzo web, autorità o organismo di emanazione, riferimento preciso della documentazione):</w:t>
            </w:r>
          </w:p>
          <w:p w14:paraId="696E9E67"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  </w:t>
            </w:r>
          </w:p>
        </w:tc>
      </w:tr>
      <w:tr w:rsidR="00B07D1D" w:rsidRPr="00B47C60" w14:paraId="6B9D1D87"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16786F4"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L'operatore economico si trova in una delle seguenti situazioni oppure è sottoposto a un procedimento per l’accertamento di una delle seguenti situazioni</w:t>
            </w:r>
            <w:r w:rsidRPr="00B47C60">
              <w:rPr>
                <w:rFonts w:ascii="Arial" w:hAnsi="Arial" w:cs="Arial"/>
              </w:rPr>
              <w:t xml:space="preserve"> </w:t>
            </w:r>
            <w:r w:rsidRPr="00B47C60">
              <w:rPr>
                <w:rFonts w:ascii="Arial" w:hAnsi="Arial" w:cs="Arial"/>
                <w:color w:val="000000"/>
              </w:rPr>
              <w:t xml:space="preserve">di cui all’articolo 80, comma 5, lett. </w:t>
            </w:r>
            <w:r w:rsidRPr="00B47C60">
              <w:rPr>
                <w:rFonts w:ascii="Arial" w:hAnsi="Arial" w:cs="Arial"/>
                <w:i/>
                <w:color w:val="000000"/>
              </w:rPr>
              <w:t>b)</w:t>
            </w:r>
            <w:r w:rsidRPr="00B47C60">
              <w:rPr>
                <w:rFonts w:ascii="Arial" w:hAnsi="Arial" w:cs="Arial"/>
                <w:color w:val="000000"/>
              </w:rPr>
              <w:t>, del Codice:</w:t>
            </w:r>
          </w:p>
          <w:p w14:paraId="7BB10226" w14:textId="77777777" w:rsidR="00B07D1D" w:rsidRPr="00BD64EA" w:rsidRDefault="00B07D1D" w:rsidP="002E217C">
            <w:pPr>
              <w:pStyle w:val="NormalLeft"/>
              <w:tabs>
                <w:tab w:val="left" w:pos="162"/>
              </w:tabs>
              <w:spacing w:before="0" w:after="0"/>
              <w:jc w:val="both"/>
              <w:rPr>
                <w:rFonts w:ascii="Arial" w:hAnsi="Arial" w:cs="Arial"/>
                <w:color w:val="000000"/>
                <w:sz w:val="22"/>
              </w:rPr>
            </w:pPr>
          </w:p>
          <w:p w14:paraId="50AC5EE5" w14:textId="77777777" w:rsidR="00B07D1D" w:rsidRPr="00BD64EA" w:rsidRDefault="00B07D1D" w:rsidP="002E217C">
            <w:pPr>
              <w:pStyle w:val="NormalLeft"/>
              <w:spacing w:before="0" w:after="0"/>
              <w:ind w:left="162"/>
              <w:jc w:val="both"/>
              <w:rPr>
                <w:rFonts w:ascii="Arial" w:hAnsi="Arial" w:cs="Arial"/>
                <w:b/>
                <w:color w:val="000000"/>
                <w:sz w:val="22"/>
              </w:rPr>
            </w:pPr>
            <w:r w:rsidRPr="00BD64EA">
              <w:rPr>
                <w:rFonts w:ascii="Arial" w:hAnsi="Arial" w:cs="Arial"/>
                <w:color w:val="000000"/>
                <w:sz w:val="22"/>
              </w:rPr>
              <w:t>a) fallimento</w:t>
            </w:r>
          </w:p>
          <w:p w14:paraId="7FC15C91" w14:textId="77777777" w:rsidR="00B07D1D" w:rsidRPr="00BD64EA" w:rsidRDefault="00B07D1D" w:rsidP="002E217C">
            <w:pPr>
              <w:pStyle w:val="NormalLeft"/>
              <w:spacing w:before="0" w:after="0"/>
              <w:jc w:val="both"/>
              <w:rPr>
                <w:rFonts w:ascii="Arial" w:hAnsi="Arial" w:cs="Arial"/>
                <w:b/>
                <w:color w:val="000000"/>
                <w:sz w:val="22"/>
              </w:rPr>
            </w:pPr>
          </w:p>
          <w:p w14:paraId="38091DAA" w14:textId="77777777" w:rsidR="00B07D1D" w:rsidRPr="00BD64EA" w:rsidRDefault="00B07D1D" w:rsidP="002E217C">
            <w:pPr>
              <w:pStyle w:val="NormalLeft"/>
              <w:spacing w:before="0" w:after="0"/>
              <w:jc w:val="both"/>
              <w:rPr>
                <w:rFonts w:ascii="Arial" w:hAnsi="Arial" w:cs="Arial"/>
                <w:color w:val="000000"/>
                <w:sz w:val="22"/>
              </w:rPr>
            </w:pPr>
            <w:r w:rsidRPr="00BD64EA">
              <w:rPr>
                <w:rFonts w:ascii="Arial" w:hAnsi="Arial" w:cs="Arial"/>
                <w:b/>
                <w:color w:val="000000"/>
                <w:sz w:val="22"/>
              </w:rPr>
              <w:t xml:space="preserve">In caso affermativo: </w:t>
            </w:r>
          </w:p>
          <w:p w14:paraId="50C3C751" w14:textId="77777777" w:rsidR="00B07D1D" w:rsidRPr="00BD64EA" w:rsidRDefault="00B07D1D" w:rsidP="002E217C">
            <w:pPr>
              <w:pStyle w:val="NormalLeft"/>
              <w:numPr>
                <w:ilvl w:val="0"/>
                <w:numId w:val="20"/>
              </w:numPr>
              <w:spacing w:before="0" w:after="0"/>
              <w:ind w:left="304" w:hanging="142"/>
              <w:jc w:val="both"/>
              <w:rPr>
                <w:rFonts w:ascii="Arial" w:hAnsi="Arial" w:cs="Arial"/>
                <w:color w:val="000000"/>
                <w:sz w:val="22"/>
              </w:rPr>
            </w:pPr>
            <w:r w:rsidRPr="00BD64EA">
              <w:rPr>
                <w:rFonts w:ascii="Arial" w:hAnsi="Arial" w:cs="Arial"/>
                <w:color w:val="000000"/>
                <w:sz w:val="22"/>
              </w:rPr>
              <w:t xml:space="preserve">il curatore del fallimento è stato autorizzato all’esercizio provvisorio ed è stato autorizzato dal giudice delegato a partecipare a procedure di affidamento di contratti pubblici (articolo 110, comma 3, lette. </w:t>
            </w:r>
            <w:r w:rsidRPr="00BD64EA">
              <w:rPr>
                <w:rFonts w:ascii="Arial" w:hAnsi="Arial" w:cs="Arial"/>
                <w:i/>
                <w:color w:val="000000"/>
                <w:sz w:val="22"/>
              </w:rPr>
              <w:t>a)</w:t>
            </w:r>
            <w:r>
              <w:rPr>
                <w:rFonts w:ascii="Arial" w:hAnsi="Arial" w:cs="Arial"/>
                <w:color w:val="000000"/>
                <w:sz w:val="22"/>
              </w:rPr>
              <w:t xml:space="preserve"> del Codice)</w:t>
            </w:r>
            <w:r w:rsidRPr="00BD64EA">
              <w:rPr>
                <w:rFonts w:ascii="Arial" w:hAnsi="Arial" w:cs="Arial"/>
                <w:color w:val="000000"/>
                <w:sz w:val="22"/>
              </w:rPr>
              <w:t>?</w:t>
            </w:r>
          </w:p>
          <w:p w14:paraId="01C24FFD" w14:textId="77777777" w:rsidR="00B07D1D" w:rsidRPr="00BD64EA" w:rsidRDefault="00B07D1D" w:rsidP="002E217C">
            <w:pPr>
              <w:pStyle w:val="NormalLeft"/>
              <w:spacing w:before="0" w:after="0"/>
              <w:ind w:left="162"/>
              <w:jc w:val="both"/>
              <w:rPr>
                <w:rFonts w:ascii="Arial" w:hAnsi="Arial" w:cs="Arial"/>
                <w:b/>
                <w:color w:val="000000"/>
                <w:sz w:val="22"/>
              </w:rPr>
            </w:pPr>
          </w:p>
          <w:p w14:paraId="16833D0F" w14:textId="77777777" w:rsidR="00B07D1D" w:rsidRPr="00BD64EA" w:rsidRDefault="00B07D1D" w:rsidP="002E217C">
            <w:pPr>
              <w:pStyle w:val="NormalLeft"/>
              <w:numPr>
                <w:ilvl w:val="0"/>
                <w:numId w:val="20"/>
              </w:numPr>
              <w:spacing w:before="0" w:after="0"/>
              <w:ind w:left="304" w:hanging="142"/>
              <w:jc w:val="both"/>
              <w:rPr>
                <w:rFonts w:ascii="Arial" w:hAnsi="Arial" w:cs="Arial"/>
                <w:color w:val="000000"/>
                <w:sz w:val="22"/>
              </w:rPr>
            </w:pPr>
            <w:r w:rsidRPr="00BD64EA">
              <w:rPr>
                <w:rFonts w:ascii="Arial" w:hAnsi="Arial" w:cs="Arial"/>
                <w:color w:val="000000"/>
                <w:sz w:val="22"/>
              </w:rPr>
              <w:t xml:space="preserve">la partecipazione alla procedura di affidamento è stata subordinata ai sensi dell’art. 110, comma 5, all’avvalimento di </w:t>
            </w:r>
            <w:r w:rsidRPr="00BD64EA">
              <w:rPr>
                <w:rFonts w:ascii="Arial" w:hAnsi="Arial" w:cs="Arial"/>
                <w:color w:val="000000"/>
                <w:sz w:val="22"/>
              </w:rPr>
              <w:lastRenderedPageBreak/>
              <w:t>altro operatore economico?</w:t>
            </w:r>
          </w:p>
          <w:p w14:paraId="43CA1901" w14:textId="77777777" w:rsidR="00B07D1D" w:rsidRDefault="00B07D1D" w:rsidP="002E217C">
            <w:pPr>
              <w:pStyle w:val="NormalLeft"/>
              <w:spacing w:before="0" w:after="0"/>
              <w:ind w:left="162"/>
              <w:jc w:val="both"/>
              <w:rPr>
                <w:rFonts w:ascii="Arial" w:hAnsi="Arial" w:cs="Arial"/>
                <w:color w:val="000000"/>
                <w:sz w:val="22"/>
              </w:rPr>
            </w:pPr>
          </w:p>
          <w:p w14:paraId="3B2E20D1" w14:textId="77777777" w:rsidR="00B07D1D" w:rsidRPr="00BD64EA" w:rsidRDefault="00B07D1D" w:rsidP="002E217C">
            <w:pPr>
              <w:pStyle w:val="NormalLeft"/>
              <w:spacing w:before="0" w:after="0"/>
              <w:ind w:left="162"/>
              <w:jc w:val="both"/>
              <w:rPr>
                <w:rFonts w:ascii="Arial" w:hAnsi="Arial" w:cs="Arial"/>
                <w:color w:val="000000"/>
                <w:sz w:val="22"/>
              </w:rPr>
            </w:pPr>
            <w:r w:rsidRPr="00BD64EA">
              <w:rPr>
                <w:rFonts w:ascii="Arial" w:hAnsi="Arial" w:cs="Arial"/>
                <w:color w:val="000000"/>
                <w:sz w:val="22"/>
              </w:rPr>
              <w:t>b) liquidazione coatta</w:t>
            </w:r>
          </w:p>
          <w:p w14:paraId="73ADC984" w14:textId="77777777" w:rsidR="00B07D1D" w:rsidRPr="00BD64EA" w:rsidRDefault="00B07D1D" w:rsidP="002E217C">
            <w:pPr>
              <w:pStyle w:val="NormalLeft"/>
              <w:spacing w:before="0" w:after="0"/>
              <w:ind w:left="162"/>
              <w:jc w:val="both"/>
              <w:rPr>
                <w:rFonts w:ascii="Arial" w:hAnsi="Arial" w:cs="Arial"/>
                <w:color w:val="000000"/>
                <w:sz w:val="22"/>
              </w:rPr>
            </w:pPr>
          </w:p>
          <w:p w14:paraId="6D18B3C1" w14:textId="77777777" w:rsidR="00B07D1D" w:rsidRPr="00BD64EA" w:rsidRDefault="00B07D1D" w:rsidP="002E217C">
            <w:pPr>
              <w:pStyle w:val="NormalLeft"/>
              <w:spacing w:before="0" w:after="0"/>
              <w:ind w:left="162"/>
              <w:jc w:val="both"/>
              <w:rPr>
                <w:rFonts w:ascii="Arial" w:hAnsi="Arial" w:cs="Arial"/>
                <w:b/>
                <w:color w:val="000000"/>
                <w:sz w:val="22"/>
              </w:rPr>
            </w:pPr>
            <w:r w:rsidRPr="00BD64EA">
              <w:rPr>
                <w:rFonts w:ascii="Arial" w:hAnsi="Arial" w:cs="Arial"/>
                <w:color w:val="000000"/>
                <w:sz w:val="22"/>
              </w:rPr>
              <w:t>c) concordato preventivo</w:t>
            </w:r>
          </w:p>
          <w:p w14:paraId="67B4D50B" w14:textId="77777777" w:rsidR="00B07D1D" w:rsidRPr="00BD64EA" w:rsidRDefault="00B07D1D" w:rsidP="002E217C">
            <w:pPr>
              <w:pStyle w:val="NormalLeft"/>
              <w:spacing w:before="0" w:after="0"/>
              <w:jc w:val="both"/>
              <w:rPr>
                <w:rFonts w:ascii="Arial" w:hAnsi="Arial" w:cs="Arial"/>
                <w:color w:val="000000"/>
                <w:sz w:val="22"/>
              </w:rPr>
            </w:pPr>
            <w:r w:rsidRPr="00BD64EA">
              <w:rPr>
                <w:rFonts w:ascii="Arial" w:hAnsi="Arial" w:cs="Arial"/>
                <w:color w:val="000000"/>
                <w:sz w:val="22"/>
              </w:rPr>
              <w:t xml:space="preserve">   </w:t>
            </w:r>
          </w:p>
          <w:p w14:paraId="1F5DF06C" w14:textId="77777777" w:rsidR="00B07D1D" w:rsidRPr="00BD64EA" w:rsidRDefault="00B07D1D" w:rsidP="002E217C">
            <w:pPr>
              <w:pStyle w:val="NormalLeft"/>
              <w:spacing w:before="0" w:after="0"/>
              <w:ind w:left="162"/>
              <w:jc w:val="both"/>
              <w:rPr>
                <w:rFonts w:ascii="Arial" w:hAnsi="Arial" w:cs="Arial"/>
                <w:color w:val="000000"/>
                <w:sz w:val="22"/>
              </w:rPr>
            </w:pPr>
            <w:r w:rsidRPr="00BD64EA">
              <w:rPr>
                <w:rFonts w:ascii="Arial" w:hAnsi="Arial" w:cs="Arial"/>
                <w:color w:val="000000"/>
                <w:sz w:val="22"/>
              </w:rPr>
              <w:t xml:space="preserve"> d) è ammesso a concordato con continuità aziendale </w:t>
            </w:r>
          </w:p>
          <w:p w14:paraId="71DD2883" w14:textId="77777777" w:rsidR="00B07D1D" w:rsidRPr="00BD64EA" w:rsidRDefault="00B07D1D" w:rsidP="002E217C">
            <w:pPr>
              <w:pStyle w:val="NormalLeft"/>
              <w:spacing w:before="0" w:after="0"/>
              <w:jc w:val="both"/>
              <w:rPr>
                <w:rFonts w:ascii="Arial" w:hAnsi="Arial" w:cs="Arial"/>
                <w:color w:val="000000"/>
                <w:sz w:val="22"/>
              </w:rPr>
            </w:pPr>
          </w:p>
          <w:p w14:paraId="4C681C28" w14:textId="77777777" w:rsidR="00B07D1D" w:rsidRPr="00BD64EA" w:rsidRDefault="00B07D1D" w:rsidP="002E217C">
            <w:pPr>
              <w:pStyle w:val="NormalLeft"/>
              <w:spacing w:before="0" w:after="0"/>
              <w:jc w:val="both"/>
              <w:rPr>
                <w:rFonts w:ascii="Arial" w:hAnsi="Arial" w:cs="Arial"/>
                <w:color w:val="000000"/>
                <w:sz w:val="22"/>
              </w:rPr>
            </w:pPr>
            <w:r w:rsidRPr="00BD64EA">
              <w:rPr>
                <w:rFonts w:ascii="Arial" w:hAnsi="Arial" w:cs="Arial"/>
                <w:b/>
                <w:color w:val="000000"/>
                <w:sz w:val="22"/>
              </w:rPr>
              <w:t>In caso di risposta affermativa alla lettera d):</w:t>
            </w:r>
          </w:p>
          <w:p w14:paraId="510CFA08" w14:textId="77777777" w:rsidR="00B07D1D" w:rsidRPr="00BD64EA" w:rsidRDefault="00B07D1D" w:rsidP="002E217C">
            <w:pPr>
              <w:pStyle w:val="NormalLeft"/>
              <w:numPr>
                <w:ilvl w:val="0"/>
                <w:numId w:val="20"/>
              </w:numPr>
              <w:tabs>
                <w:tab w:val="left" w:pos="304"/>
              </w:tabs>
              <w:spacing w:before="0" w:after="0"/>
              <w:ind w:left="304" w:hanging="142"/>
              <w:jc w:val="both"/>
              <w:rPr>
                <w:rFonts w:ascii="Arial" w:hAnsi="Arial" w:cs="Arial"/>
                <w:strike/>
                <w:color w:val="000000"/>
                <w:sz w:val="22"/>
              </w:rPr>
            </w:pPr>
            <w:r w:rsidRPr="00BD64EA">
              <w:rPr>
                <w:rFonts w:ascii="Arial" w:hAnsi="Arial" w:cs="Arial"/>
                <w:color w:val="000000"/>
                <w:sz w:val="22"/>
              </w:rPr>
              <w:t xml:space="preserve">è stato autorizzato dal giudice delegato ai sensi </w:t>
            </w:r>
            <w:proofErr w:type="gramStart"/>
            <w:r w:rsidRPr="00BD64EA">
              <w:rPr>
                <w:rFonts w:ascii="Arial" w:hAnsi="Arial" w:cs="Arial"/>
                <w:color w:val="000000"/>
                <w:sz w:val="22"/>
              </w:rPr>
              <w:t>dell’ articolo</w:t>
            </w:r>
            <w:proofErr w:type="gramEnd"/>
            <w:r w:rsidRPr="00BD64EA">
              <w:rPr>
                <w:rFonts w:ascii="Arial" w:hAnsi="Arial" w:cs="Arial"/>
                <w:color w:val="000000"/>
                <w:sz w:val="22"/>
              </w:rPr>
              <w:t xml:space="preserve"> 110, comma 3, lett. </w:t>
            </w:r>
            <w:r w:rsidRPr="00BD64EA">
              <w:rPr>
                <w:rFonts w:ascii="Arial" w:hAnsi="Arial" w:cs="Arial"/>
                <w:i/>
                <w:color w:val="000000"/>
                <w:sz w:val="22"/>
              </w:rPr>
              <w:t>a</w:t>
            </w:r>
            <w:r w:rsidRPr="00BD64EA">
              <w:rPr>
                <w:rFonts w:ascii="Arial" w:hAnsi="Arial" w:cs="Arial"/>
                <w:color w:val="000000"/>
                <w:sz w:val="22"/>
              </w:rPr>
              <w:t xml:space="preserve">) del Codice?  </w:t>
            </w:r>
          </w:p>
          <w:p w14:paraId="79E0D407" w14:textId="77777777" w:rsidR="00B07D1D" w:rsidRPr="00BD64EA" w:rsidRDefault="00B07D1D" w:rsidP="002E217C">
            <w:pPr>
              <w:pStyle w:val="NormalLeft"/>
              <w:spacing w:before="0" w:after="0"/>
              <w:jc w:val="both"/>
              <w:rPr>
                <w:rFonts w:ascii="Arial" w:hAnsi="Arial" w:cs="Arial"/>
                <w:strike/>
                <w:color w:val="000000"/>
                <w:sz w:val="22"/>
              </w:rPr>
            </w:pPr>
          </w:p>
          <w:p w14:paraId="4133098D" w14:textId="77777777" w:rsidR="00B07D1D" w:rsidRPr="00BD64EA" w:rsidRDefault="00B07D1D" w:rsidP="002E217C">
            <w:pPr>
              <w:pStyle w:val="NormalLeft"/>
              <w:numPr>
                <w:ilvl w:val="0"/>
                <w:numId w:val="20"/>
              </w:numPr>
              <w:spacing w:before="0" w:after="0"/>
              <w:ind w:left="304" w:hanging="142"/>
              <w:jc w:val="both"/>
              <w:rPr>
                <w:rFonts w:ascii="Arial" w:hAnsi="Arial" w:cs="Arial"/>
                <w:color w:val="000000"/>
                <w:sz w:val="22"/>
              </w:rPr>
            </w:pPr>
            <w:r w:rsidRPr="00BD64EA">
              <w:rPr>
                <w:rFonts w:ascii="Arial" w:hAnsi="Arial" w:cs="Arial"/>
                <w:color w:val="000000"/>
                <w:sz w:val="22"/>
              </w:rPr>
              <w:t>la partecipazione alla procedura di affidamento è stata subordinata ai sensi dell’art. 110, comma 5, all’avvalimento di altro operatore economico?</w:t>
            </w:r>
          </w:p>
          <w:p w14:paraId="5E024D8C" w14:textId="77777777" w:rsidR="00B07D1D" w:rsidRPr="00BD64EA" w:rsidRDefault="00B07D1D" w:rsidP="002E217C">
            <w:pPr>
              <w:pStyle w:val="NormalLeft"/>
              <w:spacing w:before="0" w:after="0"/>
              <w:jc w:val="both"/>
              <w:rPr>
                <w:rFonts w:ascii="Arial" w:hAnsi="Arial" w:cs="Arial"/>
                <w:strike/>
                <w:color w:val="000000"/>
                <w:sz w:val="22"/>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65E035" w14:textId="77777777" w:rsidR="00B07D1D" w:rsidRPr="00B47C60" w:rsidRDefault="00B07D1D" w:rsidP="002E217C">
            <w:pPr>
              <w:spacing w:after="0" w:line="240" w:lineRule="auto"/>
              <w:rPr>
                <w:rFonts w:ascii="Arial" w:hAnsi="Arial" w:cs="Arial"/>
                <w:color w:val="000000"/>
              </w:rPr>
            </w:pPr>
          </w:p>
          <w:p w14:paraId="74571DC1" w14:textId="77777777" w:rsidR="00B07D1D" w:rsidRPr="00B47C60" w:rsidRDefault="00B07D1D" w:rsidP="002E217C">
            <w:pPr>
              <w:spacing w:after="0" w:line="240" w:lineRule="auto"/>
              <w:rPr>
                <w:rFonts w:ascii="Arial" w:hAnsi="Arial" w:cs="Arial"/>
                <w:color w:val="000000"/>
              </w:rPr>
            </w:pPr>
          </w:p>
          <w:p w14:paraId="4D1D6069" w14:textId="77777777" w:rsidR="00B07D1D" w:rsidRPr="00B47C60" w:rsidRDefault="00B07D1D" w:rsidP="002E217C">
            <w:pPr>
              <w:spacing w:after="0" w:line="240" w:lineRule="auto"/>
              <w:rPr>
                <w:rFonts w:ascii="Arial" w:hAnsi="Arial" w:cs="Arial"/>
                <w:color w:val="000000"/>
              </w:rPr>
            </w:pPr>
          </w:p>
          <w:p w14:paraId="7B087A2D" w14:textId="77777777" w:rsidR="00B07D1D" w:rsidRPr="00B47C60" w:rsidRDefault="00B07D1D" w:rsidP="002E217C">
            <w:pPr>
              <w:spacing w:after="0" w:line="240" w:lineRule="auto"/>
              <w:rPr>
                <w:rFonts w:ascii="Arial" w:hAnsi="Arial" w:cs="Arial"/>
                <w:color w:val="000000"/>
              </w:rPr>
            </w:pPr>
          </w:p>
          <w:p w14:paraId="0F440EFB" w14:textId="77777777" w:rsidR="00B07D1D" w:rsidRDefault="00B07D1D" w:rsidP="002E217C">
            <w:pPr>
              <w:spacing w:after="0" w:line="240" w:lineRule="auto"/>
              <w:rPr>
                <w:rFonts w:ascii="Arial" w:hAnsi="Arial" w:cs="Arial"/>
                <w:color w:val="000000"/>
              </w:rPr>
            </w:pPr>
          </w:p>
          <w:p w14:paraId="40FF65C3" w14:textId="77777777" w:rsidR="00B07D1D" w:rsidRDefault="00B07D1D" w:rsidP="002E217C">
            <w:pPr>
              <w:spacing w:after="0" w:line="240" w:lineRule="auto"/>
              <w:rPr>
                <w:rFonts w:ascii="Arial" w:hAnsi="Arial" w:cs="Arial"/>
                <w:color w:val="000000"/>
              </w:rPr>
            </w:pPr>
          </w:p>
          <w:p w14:paraId="20EFB49F"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r w:rsidRPr="00B47C60">
              <w:rPr>
                <w:rFonts w:ascii="Arial" w:hAnsi="Arial" w:cs="Arial"/>
                <w:color w:val="000000"/>
              </w:rPr>
              <w:br/>
            </w:r>
          </w:p>
          <w:p w14:paraId="26F0F5E1"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05158279"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In caso affermativo indicare gli estremi dei provvedimenti </w:t>
            </w:r>
          </w:p>
          <w:p w14:paraId="253B053F"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w:t>
            </w:r>
          </w:p>
          <w:p w14:paraId="6444F895" w14:textId="77777777" w:rsidR="00B07D1D" w:rsidRPr="00B47C60" w:rsidRDefault="00B07D1D" w:rsidP="002E217C">
            <w:pPr>
              <w:spacing w:after="0" w:line="240" w:lineRule="auto"/>
              <w:rPr>
                <w:rFonts w:ascii="Arial" w:hAnsi="Arial" w:cs="Arial"/>
                <w:color w:val="000000"/>
              </w:rPr>
            </w:pPr>
          </w:p>
          <w:p w14:paraId="45015CE5" w14:textId="77777777" w:rsidR="00B07D1D" w:rsidRPr="00B47C60" w:rsidRDefault="00B07D1D" w:rsidP="002E217C">
            <w:pPr>
              <w:spacing w:after="0" w:line="240" w:lineRule="auto"/>
              <w:rPr>
                <w:rFonts w:ascii="Arial" w:hAnsi="Arial" w:cs="Arial"/>
                <w:color w:val="000000"/>
              </w:rPr>
            </w:pPr>
          </w:p>
          <w:p w14:paraId="6055A531" w14:textId="77777777" w:rsidR="00B07D1D" w:rsidRDefault="00B07D1D" w:rsidP="002E217C">
            <w:pPr>
              <w:spacing w:after="0" w:line="240" w:lineRule="auto"/>
              <w:rPr>
                <w:rFonts w:ascii="Arial" w:hAnsi="Arial" w:cs="Arial"/>
                <w:color w:val="000000"/>
              </w:rPr>
            </w:pPr>
          </w:p>
          <w:p w14:paraId="50AF2723" w14:textId="77777777" w:rsidR="00B07D1D" w:rsidRDefault="00B07D1D" w:rsidP="002E217C">
            <w:pPr>
              <w:spacing w:after="0" w:line="240" w:lineRule="auto"/>
              <w:rPr>
                <w:rFonts w:ascii="Arial" w:hAnsi="Arial" w:cs="Arial"/>
                <w:color w:val="000000"/>
              </w:rPr>
            </w:pPr>
          </w:p>
          <w:p w14:paraId="6A7D377D"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 </w:t>
            </w:r>
          </w:p>
          <w:p w14:paraId="60C6A514"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In caso affermativo indicare l’Impresa ausiliaria </w:t>
            </w:r>
          </w:p>
          <w:p w14:paraId="3FB7D4F8"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lastRenderedPageBreak/>
              <w:t>[………..…]</w:t>
            </w:r>
          </w:p>
          <w:p w14:paraId="0A720CBB" w14:textId="77777777" w:rsidR="00B07D1D" w:rsidRPr="00B47C60" w:rsidRDefault="00B07D1D" w:rsidP="002E217C">
            <w:pPr>
              <w:spacing w:after="0" w:line="240" w:lineRule="auto"/>
              <w:rPr>
                <w:rFonts w:ascii="Arial" w:hAnsi="Arial" w:cs="Arial"/>
                <w:color w:val="000000"/>
              </w:rPr>
            </w:pPr>
          </w:p>
          <w:p w14:paraId="545F2538"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6123B387" w14:textId="77777777" w:rsidR="00B07D1D" w:rsidRPr="00B47C60" w:rsidRDefault="00B07D1D" w:rsidP="002E217C">
            <w:pPr>
              <w:spacing w:after="0" w:line="240" w:lineRule="auto"/>
              <w:rPr>
                <w:rFonts w:ascii="Arial" w:hAnsi="Arial" w:cs="Arial"/>
                <w:color w:val="000000"/>
              </w:rPr>
            </w:pPr>
          </w:p>
          <w:p w14:paraId="31AB283F"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0E33C970" w14:textId="77777777" w:rsidR="00B07D1D" w:rsidRDefault="00B07D1D" w:rsidP="002E217C">
            <w:pPr>
              <w:spacing w:after="0" w:line="240" w:lineRule="auto"/>
              <w:rPr>
                <w:rFonts w:ascii="Arial" w:hAnsi="Arial" w:cs="Arial"/>
                <w:color w:val="000000"/>
              </w:rPr>
            </w:pPr>
          </w:p>
          <w:p w14:paraId="73C38B47"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 </w:t>
            </w:r>
          </w:p>
          <w:p w14:paraId="2FC30879" w14:textId="77777777" w:rsidR="00B07D1D" w:rsidRPr="00B47C60" w:rsidRDefault="00B07D1D" w:rsidP="002E217C">
            <w:pPr>
              <w:spacing w:after="0" w:line="240" w:lineRule="auto"/>
              <w:rPr>
                <w:rFonts w:ascii="Arial" w:hAnsi="Arial" w:cs="Arial"/>
                <w:color w:val="000000"/>
              </w:rPr>
            </w:pPr>
          </w:p>
          <w:p w14:paraId="6828D02A" w14:textId="77777777" w:rsidR="00B07D1D" w:rsidRDefault="00B07D1D" w:rsidP="002E217C">
            <w:pPr>
              <w:spacing w:after="0" w:line="240" w:lineRule="auto"/>
              <w:rPr>
                <w:rFonts w:ascii="Arial" w:hAnsi="Arial" w:cs="Arial"/>
                <w:color w:val="000000"/>
              </w:rPr>
            </w:pPr>
          </w:p>
          <w:p w14:paraId="00C6BCAB" w14:textId="77777777" w:rsidR="00B07D1D" w:rsidRDefault="00B07D1D" w:rsidP="002E217C">
            <w:pPr>
              <w:spacing w:after="0" w:line="240" w:lineRule="auto"/>
              <w:rPr>
                <w:rFonts w:ascii="Arial" w:hAnsi="Arial" w:cs="Arial"/>
                <w:color w:val="000000"/>
              </w:rPr>
            </w:pPr>
          </w:p>
          <w:p w14:paraId="6340A4B1" w14:textId="77777777" w:rsidR="00B07D1D" w:rsidRDefault="00B07D1D" w:rsidP="002E217C">
            <w:pPr>
              <w:spacing w:after="0" w:line="240" w:lineRule="auto"/>
              <w:rPr>
                <w:rFonts w:ascii="Arial" w:hAnsi="Arial" w:cs="Arial"/>
                <w:color w:val="000000"/>
              </w:rPr>
            </w:pPr>
          </w:p>
          <w:p w14:paraId="41FAF976"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 </w:t>
            </w:r>
          </w:p>
          <w:p w14:paraId="5440FD08" w14:textId="77777777" w:rsidR="00B07D1D" w:rsidRPr="00B47C60" w:rsidRDefault="00B07D1D" w:rsidP="002E217C">
            <w:pPr>
              <w:spacing w:after="0" w:line="240" w:lineRule="auto"/>
              <w:rPr>
                <w:rFonts w:ascii="Arial" w:hAnsi="Arial" w:cs="Arial"/>
                <w:color w:val="000000"/>
              </w:rPr>
            </w:pPr>
          </w:p>
          <w:p w14:paraId="5C37FB97" w14:textId="77777777" w:rsidR="00B07D1D" w:rsidRDefault="00B07D1D" w:rsidP="002E217C">
            <w:pPr>
              <w:spacing w:after="0" w:line="240" w:lineRule="auto"/>
              <w:rPr>
                <w:rFonts w:ascii="Arial" w:hAnsi="Arial" w:cs="Arial"/>
                <w:color w:val="000000"/>
              </w:rPr>
            </w:pPr>
          </w:p>
          <w:p w14:paraId="6ABBA7F8" w14:textId="77777777" w:rsidR="00B07D1D" w:rsidRDefault="00B07D1D" w:rsidP="002E217C">
            <w:pPr>
              <w:spacing w:after="0" w:line="240" w:lineRule="auto"/>
              <w:rPr>
                <w:rFonts w:ascii="Arial" w:hAnsi="Arial" w:cs="Arial"/>
                <w:color w:val="000000"/>
              </w:rPr>
            </w:pPr>
          </w:p>
          <w:p w14:paraId="3C27C650"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 </w:t>
            </w:r>
          </w:p>
          <w:p w14:paraId="5CEFB025"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In caso affermativo indicare l’Impresa ausiliaria </w:t>
            </w:r>
          </w:p>
          <w:p w14:paraId="72456769"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 </w:t>
            </w:r>
          </w:p>
        </w:tc>
      </w:tr>
      <w:tr w:rsidR="00B07D1D" w:rsidRPr="00B47C60" w14:paraId="79D9A4AF" w14:textId="77777777" w:rsidTr="002E217C">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82C3F3" w14:textId="77777777" w:rsidR="00B07D1D" w:rsidRPr="00B47C60" w:rsidRDefault="00B07D1D" w:rsidP="002E217C">
            <w:pPr>
              <w:spacing w:after="0" w:line="240" w:lineRule="auto"/>
              <w:rPr>
                <w:rFonts w:ascii="Arial" w:hAnsi="Arial" w:cs="Arial"/>
                <w:b/>
                <w:color w:val="000000"/>
              </w:rPr>
            </w:pPr>
            <w:r w:rsidRPr="00B47C60">
              <w:rPr>
                <w:rFonts w:ascii="Arial" w:hAnsi="Arial" w:cs="Arial"/>
                <w:color w:val="000000"/>
              </w:rPr>
              <w:lastRenderedPageBreak/>
              <w:t xml:space="preserve">L'operatore economico si è reso colpevole di </w:t>
            </w:r>
            <w:r w:rsidRPr="00B47C60">
              <w:rPr>
                <w:rFonts w:ascii="Arial" w:hAnsi="Arial" w:cs="Arial"/>
                <w:b/>
                <w:color w:val="000000"/>
              </w:rPr>
              <w:t>gravi illeciti professionali</w:t>
            </w:r>
            <w:r>
              <w:rPr>
                <w:rFonts w:ascii="Arial" w:hAnsi="Arial" w:cs="Arial"/>
                <w:b/>
                <w:color w:val="000000"/>
              </w:rPr>
              <w:t xml:space="preserve"> </w:t>
            </w:r>
            <w:r w:rsidRPr="00B47C60">
              <w:rPr>
                <w:rFonts w:ascii="Arial" w:hAnsi="Arial" w:cs="Arial"/>
                <w:color w:val="000000"/>
              </w:rPr>
              <w:t>(</w:t>
            </w:r>
            <w:r w:rsidRPr="00B47C60">
              <w:rPr>
                <w:rStyle w:val="Rimandonotaapidipagina"/>
                <w:rFonts w:ascii="Arial" w:hAnsi="Arial" w:cs="Arial"/>
                <w:color w:val="000000"/>
              </w:rPr>
              <w:footnoteReference w:id="24"/>
            </w:r>
            <w:r w:rsidRPr="00B47C60">
              <w:rPr>
                <w:rFonts w:ascii="Arial" w:hAnsi="Arial" w:cs="Arial"/>
                <w:color w:val="000000"/>
              </w:rPr>
              <w:t xml:space="preserve">) di cui all’art. 80 comma 5 lett. </w:t>
            </w:r>
            <w:r w:rsidRPr="00B47C60">
              <w:rPr>
                <w:rFonts w:ascii="Arial" w:hAnsi="Arial" w:cs="Arial"/>
                <w:i/>
                <w:color w:val="000000"/>
              </w:rPr>
              <w:t>c)</w:t>
            </w:r>
            <w:r w:rsidRPr="00B47C60">
              <w:rPr>
                <w:rFonts w:ascii="Arial" w:hAnsi="Arial" w:cs="Arial"/>
                <w:color w:val="000000"/>
              </w:rPr>
              <w:t xml:space="preserve"> del Codice? </w:t>
            </w:r>
            <w:r w:rsidRPr="00B47C60">
              <w:rPr>
                <w:rFonts w:ascii="Arial" w:hAnsi="Arial" w:cs="Arial"/>
                <w:color w:val="000000"/>
              </w:rPr>
              <w:br/>
            </w:r>
          </w:p>
          <w:p w14:paraId="04A3F728" w14:textId="77777777" w:rsidR="00B07D1D" w:rsidRPr="00B47C60" w:rsidRDefault="00B07D1D" w:rsidP="002E217C">
            <w:pPr>
              <w:spacing w:after="0" w:line="240" w:lineRule="auto"/>
              <w:rPr>
                <w:rFonts w:ascii="Arial" w:hAnsi="Arial" w:cs="Arial"/>
                <w:color w:val="000000"/>
              </w:rPr>
            </w:pPr>
            <w:r w:rsidRPr="00B47C60">
              <w:rPr>
                <w:rFonts w:ascii="Arial" w:hAnsi="Arial" w:cs="Arial"/>
                <w:b/>
                <w:color w:val="000000"/>
              </w:rPr>
              <w:t xml:space="preserve">In caso affermativo, </w:t>
            </w:r>
            <w:r w:rsidRPr="00B47C60">
              <w:rPr>
                <w:rFonts w:ascii="Arial" w:hAnsi="Arial" w:cs="Arial"/>
                <w:color w:val="000000"/>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14D5DA6" w14:textId="77777777" w:rsidR="00B07D1D" w:rsidRDefault="00B07D1D" w:rsidP="002E217C">
            <w:pPr>
              <w:spacing w:after="0" w:line="240" w:lineRule="auto"/>
              <w:rPr>
                <w:rFonts w:ascii="Arial" w:hAnsi="Arial" w:cs="Arial"/>
                <w:color w:val="000000"/>
              </w:rPr>
            </w:pPr>
          </w:p>
          <w:p w14:paraId="300E71E9" w14:textId="77777777" w:rsidR="00B07D1D" w:rsidRDefault="00B07D1D" w:rsidP="002E217C">
            <w:pPr>
              <w:spacing w:after="0" w:line="240" w:lineRule="auto"/>
              <w:rPr>
                <w:rFonts w:ascii="Arial" w:hAnsi="Arial" w:cs="Arial"/>
                <w:color w:val="000000"/>
              </w:rPr>
            </w:pPr>
          </w:p>
          <w:p w14:paraId="3534D1DC"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r w:rsidRPr="00B47C60">
              <w:rPr>
                <w:rFonts w:ascii="Arial" w:hAnsi="Arial" w:cs="Arial"/>
                <w:color w:val="000000"/>
              </w:rPr>
              <w:br/>
            </w:r>
            <w:r w:rsidRPr="00B47C60">
              <w:rPr>
                <w:rFonts w:ascii="Arial" w:hAnsi="Arial" w:cs="Arial"/>
                <w:color w:val="000000"/>
              </w:rPr>
              <w:br/>
              <w:t xml:space="preserve"> </w:t>
            </w:r>
          </w:p>
          <w:p w14:paraId="4663B312"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w:t>
            </w:r>
          </w:p>
        </w:tc>
      </w:tr>
      <w:tr w:rsidR="00B07D1D" w:rsidRPr="00B47C60" w14:paraId="7D2B292B" w14:textId="77777777" w:rsidTr="002E217C">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D8FC40A" w14:textId="77777777" w:rsidR="00B07D1D" w:rsidRPr="00B47C60" w:rsidRDefault="00B07D1D" w:rsidP="002E217C">
            <w:pPr>
              <w:spacing w:after="0" w:line="240" w:lineRule="auto"/>
              <w:rPr>
                <w:rFonts w:ascii="Arial" w:hAnsi="Arial" w:cs="Arial"/>
                <w:b/>
                <w:color w:val="000000"/>
              </w:rPr>
            </w:pPr>
            <w:r w:rsidRPr="00B47C60">
              <w:rPr>
                <w:rFonts w:ascii="Arial" w:hAnsi="Arial" w:cs="Arial"/>
                <w:b/>
                <w:color w:val="000000"/>
              </w:rPr>
              <w:t>In caso affermativo</w:t>
            </w:r>
            <w:r w:rsidRPr="00B47C60">
              <w:rPr>
                <w:rFonts w:ascii="Arial" w:hAnsi="Arial" w:cs="Arial"/>
                <w:color w:val="000000"/>
              </w:rPr>
              <w:t xml:space="preserve">, l'operatore economico ha adottato misure di autodisciplina? </w:t>
            </w:r>
            <w:r w:rsidRPr="00B47C60">
              <w:rPr>
                <w:rFonts w:ascii="Arial" w:hAnsi="Arial" w:cs="Arial"/>
                <w:color w:val="000000"/>
              </w:rPr>
              <w:br/>
            </w:r>
          </w:p>
          <w:p w14:paraId="7F606DD9" w14:textId="77777777" w:rsidR="00B07D1D" w:rsidRPr="00B47C60" w:rsidRDefault="00B07D1D" w:rsidP="002E217C">
            <w:pPr>
              <w:spacing w:after="0" w:line="240" w:lineRule="auto"/>
              <w:rPr>
                <w:rFonts w:ascii="Arial" w:hAnsi="Arial" w:cs="Arial"/>
                <w:color w:val="000000"/>
              </w:rPr>
            </w:pPr>
            <w:r w:rsidRPr="00B47C60">
              <w:rPr>
                <w:rFonts w:ascii="Arial" w:hAnsi="Arial" w:cs="Arial"/>
                <w:b/>
                <w:color w:val="000000"/>
              </w:rPr>
              <w:t>In caso affermativo</w:t>
            </w:r>
            <w:r w:rsidRPr="00B47C60">
              <w:rPr>
                <w:rFonts w:ascii="Arial" w:hAnsi="Arial" w:cs="Arial"/>
                <w:color w:val="000000"/>
              </w:rPr>
              <w:t>, indicare:</w:t>
            </w:r>
          </w:p>
          <w:p w14:paraId="31632335" w14:textId="77777777" w:rsidR="00B07D1D" w:rsidRPr="00B47C60" w:rsidRDefault="00B07D1D" w:rsidP="002E217C">
            <w:pPr>
              <w:spacing w:after="0" w:line="240" w:lineRule="auto"/>
              <w:rPr>
                <w:rFonts w:ascii="Arial" w:hAnsi="Arial" w:cs="Arial"/>
                <w:strike/>
                <w:color w:val="000000"/>
              </w:rPr>
            </w:pPr>
            <w:r w:rsidRPr="00B47C60">
              <w:rPr>
                <w:rFonts w:ascii="Arial" w:hAnsi="Arial" w:cs="Arial"/>
                <w:color w:val="000000"/>
              </w:rPr>
              <w:t>1) L’operatore economico:</w:t>
            </w:r>
          </w:p>
          <w:p w14:paraId="434A6805" w14:textId="77777777" w:rsidR="00B07D1D" w:rsidRPr="00B47C60" w:rsidRDefault="00B07D1D" w:rsidP="002E217C">
            <w:pPr>
              <w:tabs>
                <w:tab w:val="left" w:pos="154"/>
              </w:tabs>
              <w:spacing w:after="0" w:line="240" w:lineRule="auto"/>
              <w:rPr>
                <w:rFonts w:ascii="Arial" w:hAnsi="Arial" w:cs="Arial"/>
                <w:color w:val="000000"/>
              </w:rPr>
            </w:pPr>
            <w:r w:rsidRPr="00B47C60">
              <w:rPr>
                <w:rFonts w:ascii="Arial" w:hAnsi="Arial" w:cs="Arial"/>
                <w:color w:val="000000"/>
              </w:rPr>
              <w:t>-</w:t>
            </w:r>
            <w:r w:rsidRPr="00B47C60">
              <w:rPr>
                <w:rFonts w:ascii="Arial" w:hAnsi="Arial" w:cs="Arial"/>
                <w:color w:val="000000"/>
              </w:rPr>
              <w:tab/>
              <w:t>ha risarcito interamente il danno?</w:t>
            </w:r>
          </w:p>
          <w:p w14:paraId="18855166" w14:textId="77777777" w:rsidR="00B07D1D" w:rsidRPr="00B47C60" w:rsidRDefault="00B07D1D" w:rsidP="002E217C">
            <w:pPr>
              <w:tabs>
                <w:tab w:val="left" w:pos="154"/>
              </w:tabs>
              <w:spacing w:after="0" w:line="240" w:lineRule="auto"/>
              <w:rPr>
                <w:rFonts w:ascii="Arial" w:hAnsi="Arial" w:cs="Arial"/>
                <w:color w:val="000000"/>
              </w:rPr>
            </w:pPr>
            <w:r w:rsidRPr="00B47C60">
              <w:rPr>
                <w:rFonts w:ascii="Arial" w:hAnsi="Arial" w:cs="Arial"/>
                <w:color w:val="000000"/>
              </w:rPr>
              <w:t>-</w:t>
            </w:r>
            <w:r w:rsidRPr="00B47C60">
              <w:rPr>
                <w:rFonts w:ascii="Arial" w:hAnsi="Arial" w:cs="Arial"/>
                <w:color w:val="000000"/>
              </w:rPr>
              <w:tab/>
            </w:r>
            <w:proofErr w:type="gramStart"/>
            <w:r w:rsidRPr="00B47C60">
              <w:rPr>
                <w:rFonts w:ascii="Arial" w:hAnsi="Arial" w:cs="Arial"/>
                <w:color w:val="000000"/>
              </w:rPr>
              <w:t>si  è</w:t>
            </w:r>
            <w:proofErr w:type="gramEnd"/>
            <w:r w:rsidRPr="00B47C60">
              <w:rPr>
                <w:rFonts w:ascii="Arial" w:hAnsi="Arial" w:cs="Arial"/>
                <w:color w:val="000000"/>
              </w:rPr>
              <w:t xml:space="preserve"> impegnato formalmente a risarcire il danno?</w:t>
            </w:r>
          </w:p>
          <w:p w14:paraId="4D9077C4" w14:textId="77777777" w:rsidR="00B07D1D" w:rsidRPr="00B47C60" w:rsidRDefault="00B07D1D" w:rsidP="002E217C">
            <w:pPr>
              <w:spacing w:after="0" w:line="240" w:lineRule="auto"/>
              <w:rPr>
                <w:rFonts w:ascii="Arial" w:hAnsi="Arial" w:cs="Arial"/>
                <w:color w:val="000000"/>
              </w:rPr>
            </w:pPr>
          </w:p>
          <w:p w14:paraId="3A4F7F82" w14:textId="77777777" w:rsidR="00B07D1D" w:rsidRPr="00B47C60" w:rsidRDefault="00B07D1D" w:rsidP="002E217C">
            <w:pPr>
              <w:tabs>
                <w:tab w:val="left" w:pos="162"/>
              </w:tabs>
              <w:spacing w:after="0" w:line="240" w:lineRule="auto"/>
              <w:rPr>
                <w:rFonts w:ascii="Arial" w:hAnsi="Arial" w:cs="Arial"/>
                <w:b/>
                <w:color w:val="000000"/>
              </w:rPr>
            </w:pPr>
            <w:r w:rsidRPr="00B47C60">
              <w:rPr>
                <w:rFonts w:ascii="Arial" w:hAnsi="Arial" w:cs="Arial"/>
                <w:color w:val="000000"/>
              </w:rPr>
              <w:t>2)</w:t>
            </w:r>
            <w:r w:rsidRPr="00B47C60">
              <w:rPr>
                <w:rFonts w:ascii="Arial" w:hAnsi="Arial" w:cs="Arial"/>
                <w:color w:val="000000"/>
              </w:rPr>
              <w:tab/>
              <w:t>l’operatore economico ha adottato misure di carattere tecnico o organizzativo e relativi al personale idonei a preve</w:t>
            </w:r>
            <w:r>
              <w:rPr>
                <w:rFonts w:ascii="Arial" w:hAnsi="Arial" w:cs="Arial"/>
                <w:color w:val="000000"/>
              </w:rPr>
              <w:t>nire ulteriori illeciti o reati</w:t>
            </w:r>
            <w:r w:rsidRPr="00B47C60">
              <w:rPr>
                <w:rFonts w:ascii="Arial" w:hAnsi="Arial" w:cs="Arial"/>
                <w:color w:val="000000"/>
              </w:rPr>
              <w:t>?</w:t>
            </w:r>
          </w:p>
          <w:p w14:paraId="16DB67E2" w14:textId="77777777" w:rsidR="00B07D1D" w:rsidRPr="00B47C60" w:rsidRDefault="00B07D1D" w:rsidP="002E217C">
            <w:pPr>
              <w:spacing w:after="0" w:line="240" w:lineRule="auto"/>
              <w:rPr>
                <w:rFonts w:ascii="Arial" w:hAnsi="Arial" w:cs="Arial"/>
                <w:b/>
                <w:color w:val="000000"/>
              </w:rPr>
            </w:pPr>
          </w:p>
          <w:p w14:paraId="7A2D11C7" w14:textId="77777777" w:rsidR="00B07D1D" w:rsidRPr="00B47C60" w:rsidRDefault="00B07D1D" w:rsidP="002E217C">
            <w:pPr>
              <w:spacing w:after="0" w:line="240" w:lineRule="auto"/>
              <w:rPr>
                <w:rFonts w:ascii="Arial" w:hAnsi="Arial" w:cs="Arial"/>
                <w:color w:val="000000"/>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1006D7" w14:textId="77777777" w:rsidR="00B07D1D" w:rsidRDefault="00B07D1D" w:rsidP="002E217C">
            <w:pPr>
              <w:spacing w:after="0" w:line="240" w:lineRule="auto"/>
              <w:rPr>
                <w:rFonts w:ascii="Arial" w:hAnsi="Arial" w:cs="Arial"/>
                <w:color w:val="000000"/>
              </w:rPr>
            </w:pPr>
          </w:p>
          <w:p w14:paraId="37E33036"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21BD53BF" w14:textId="77777777" w:rsidR="00B07D1D" w:rsidRPr="00B47C60" w:rsidRDefault="00B07D1D" w:rsidP="002E217C">
            <w:pPr>
              <w:spacing w:after="0" w:line="240" w:lineRule="auto"/>
              <w:rPr>
                <w:rFonts w:ascii="Arial" w:hAnsi="Arial" w:cs="Arial"/>
                <w:color w:val="000000"/>
              </w:rPr>
            </w:pPr>
          </w:p>
          <w:p w14:paraId="77428ED7" w14:textId="77777777" w:rsidR="00B07D1D" w:rsidRPr="00B47C60" w:rsidRDefault="00B07D1D" w:rsidP="002E217C">
            <w:pPr>
              <w:spacing w:after="0" w:line="240" w:lineRule="auto"/>
              <w:rPr>
                <w:rFonts w:ascii="Arial" w:hAnsi="Arial" w:cs="Arial"/>
                <w:color w:val="000000"/>
              </w:rPr>
            </w:pPr>
          </w:p>
          <w:p w14:paraId="4F6EC0BF" w14:textId="77777777" w:rsidR="00B07D1D" w:rsidRPr="00B47C60" w:rsidRDefault="00B07D1D" w:rsidP="002E217C">
            <w:pPr>
              <w:spacing w:after="0" w:line="240" w:lineRule="auto"/>
              <w:rPr>
                <w:rFonts w:ascii="Arial" w:hAnsi="Arial" w:cs="Arial"/>
                <w:color w:val="000000"/>
              </w:rPr>
            </w:pPr>
          </w:p>
          <w:p w14:paraId="66E535ED"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0252BD70" w14:textId="77777777" w:rsidR="00B07D1D" w:rsidRDefault="00B07D1D" w:rsidP="002E217C">
            <w:pPr>
              <w:spacing w:after="0" w:line="240" w:lineRule="auto"/>
              <w:rPr>
                <w:rFonts w:ascii="Arial" w:hAnsi="Arial" w:cs="Arial"/>
                <w:color w:val="000000"/>
              </w:rPr>
            </w:pPr>
          </w:p>
          <w:p w14:paraId="3B3A1A39"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3F0CE0D0" w14:textId="77777777" w:rsidR="00B07D1D" w:rsidRDefault="00B07D1D" w:rsidP="002E217C">
            <w:pPr>
              <w:spacing w:after="0" w:line="240" w:lineRule="auto"/>
              <w:rPr>
                <w:rFonts w:ascii="Arial" w:hAnsi="Arial" w:cs="Arial"/>
                <w:color w:val="000000"/>
              </w:rPr>
            </w:pPr>
          </w:p>
          <w:p w14:paraId="6C196FD0" w14:textId="77777777" w:rsidR="00B07D1D" w:rsidRDefault="00B07D1D" w:rsidP="002E217C">
            <w:pPr>
              <w:spacing w:after="0" w:line="240" w:lineRule="auto"/>
              <w:rPr>
                <w:rFonts w:ascii="Arial" w:hAnsi="Arial" w:cs="Arial"/>
                <w:color w:val="000000"/>
              </w:rPr>
            </w:pPr>
          </w:p>
          <w:p w14:paraId="26E3801E" w14:textId="77777777" w:rsidR="00B07D1D" w:rsidRDefault="00B07D1D" w:rsidP="002E217C">
            <w:pPr>
              <w:spacing w:after="0" w:line="240" w:lineRule="auto"/>
              <w:rPr>
                <w:rFonts w:ascii="Arial" w:hAnsi="Arial" w:cs="Arial"/>
                <w:color w:val="000000"/>
              </w:rPr>
            </w:pPr>
          </w:p>
          <w:p w14:paraId="00B6B4A0"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7C3C1AAA"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 xml:space="preserve">In caso affermativo elencare la documentazione pertinente </w:t>
            </w:r>
            <w:proofErr w:type="gramStart"/>
            <w:r w:rsidRPr="00B47C60">
              <w:rPr>
                <w:rFonts w:ascii="Arial" w:hAnsi="Arial" w:cs="Arial"/>
                <w:color w:val="000000"/>
              </w:rPr>
              <w:t xml:space="preserve">[  </w:t>
            </w:r>
            <w:proofErr w:type="gramEnd"/>
            <w:r w:rsidRPr="00B47C60">
              <w:rPr>
                <w:rFonts w:ascii="Arial" w:hAnsi="Arial" w:cs="Arial"/>
                <w:color w:val="000000"/>
              </w:rPr>
              <w:t xml:space="preserve">  ] e, se disponibile elettronicamente, indicare: (indirizzo web, autorità o organismo di emanazione, riferimento preciso della documentazione):</w:t>
            </w:r>
          </w:p>
          <w:p w14:paraId="28D7E2F9" w14:textId="77777777" w:rsidR="00B07D1D" w:rsidRPr="00B47C60" w:rsidRDefault="00B07D1D" w:rsidP="002E217C">
            <w:pPr>
              <w:spacing w:after="0" w:line="240" w:lineRule="auto"/>
              <w:rPr>
                <w:rFonts w:ascii="Arial" w:hAnsi="Arial" w:cs="Arial"/>
                <w:strike/>
                <w:color w:val="000000"/>
              </w:rPr>
            </w:pPr>
            <w:r w:rsidRPr="00B47C60">
              <w:rPr>
                <w:rFonts w:ascii="Arial" w:hAnsi="Arial" w:cs="Arial"/>
                <w:color w:val="000000"/>
              </w:rPr>
              <w:t xml:space="preserve">[……..…][…….…][……..…][……..…]  </w:t>
            </w:r>
          </w:p>
        </w:tc>
      </w:tr>
      <w:tr w:rsidR="00B07D1D" w:rsidRPr="00B47C60" w14:paraId="575569D7" w14:textId="77777777" w:rsidTr="002E217C">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D75818" w14:textId="77777777" w:rsidR="00B07D1D" w:rsidRPr="00BD64EA" w:rsidRDefault="00B07D1D" w:rsidP="002E217C">
            <w:pPr>
              <w:pStyle w:val="NormalLeft"/>
              <w:spacing w:before="0" w:after="0"/>
              <w:jc w:val="both"/>
              <w:rPr>
                <w:rFonts w:ascii="Arial" w:hAnsi="Arial" w:cs="Arial"/>
                <w:b/>
                <w:sz w:val="22"/>
              </w:rPr>
            </w:pPr>
            <w:r w:rsidRPr="00BD64EA">
              <w:rPr>
                <w:rStyle w:val="NormalBoldChar"/>
                <w:rFonts w:ascii="Arial" w:hAnsi="Arial" w:cs="Arial"/>
                <w:w w:val="0"/>
                <w:sz w:val="22"/>
              </w:rPr>
              <w:t xml:space="preserve">L'operatore economico è a conoscenza di qualsiasi </w:t>
            </w:r>
            <w:r w:rsidRPr="00BD64EA">
              <w:rPr>
                <w:rFonts w:ascii="Arial" w:hAnsi="Arial" w:cs="Arial"/>
                <w:b/>
                <w:sz w:val="22"/>
              </w:rPr>
              <w:t>conflitto di interessi(</w:t>
            </w:r>
            <w:r w:rsidRPr="00BD64EA">
              <w:rPr>
                <w:rStyle w:val="Rimandonotaapidipagina"/>
                <w:rFonts w:ascii="Arial" w:hAnsi="Arial" w:cs="Arial"/>
                <w:b/>
                <w:sz w:val="22"/>
              </w:rPr>
              <w:footnoteReference w:id="25"/>
            </w:r>
            <w:r w:rsidRPr="00BD64EA">
              <w:rPr>
                <w:rFonts w:ascii="Arial" w:hAnsi="Arial" w:cs="Arial"/>
                <w:b/>
                <w:sz w:val="22"/>
              </w:rPr>
              <w:t>)</w:t>
            </w:r>
            <w:r w:rsidRPr="00BD64EA">
              <w:rPr>
                <w:rFonts w:ascii="Arial" w:hAnsi="Arial" w:cs="Arial"/>
                <w:sz w:val="22"/>
              </w:rPr>
              <w:t xml:space="preserve"> legato alla sua partecipazione alla procedura di appalto </w:t>
            </w:r>
            <w:r w:rsidRPr="00BD64EA">
              <w:rPr>
                <w:rFonts w:ascii="Arial" w:hAnsi="Arial" w:cs="Arial"/>
                <w:color w:val="000000"/>
                <w:sz w:val="22"/>
              </w:rPr>
              <w:t xml:space="preserve">(articolo 80, comma 5, lett. </w:t>
            </w:r>
            <w:r w:rsidRPr="00BD64EA">
              <w:rPr>
                <w:rFonts w:ascii="Arial" w:hAnsi="Arial" w:cs="Arial"/>
                <w:i/>
                <w:color w:val="000000"/>
                <w:sz w:val="22"/>
              </w:rPr>
              <w:t>d)</w:t>
            </w:r>
            <w:r w:rsidRPr="00BD64EA">
              <w:rPr>
                <w:rFonts w:ascii="Arial" w:hAnsi="Arial" w:cs="Arial"/>
                <w:color w:val="000000"/>
                <w:sz w:val="22"/>
              </w:rPr>
              <w:t xml:space="preserve"> del Codice)?</w:t>
            </w:r>
            <w:r w:rsidRPr="00BD64EA">
              <w:rPr>
                <w:rFonts w:ascii="Arial" w:hAnsi="Arial" w:cs="Arial"/>
                <w:sz w:val="22"/>
              </w:rPr>
              <w:br/>
            </w:r>
          </w:p>
          <w:p w14:paraId="0F5B8C21" w14:textId="77777777" w:rsidR="00B07D1D" w:rsidRPr="00BD64EA" w:rsidRDefault="00B07D1D" w:rsidP="002E217C">
            <w:pPr>
              <w:pStyle w:val="NormalLeft"/>
              <w:spacing w:before="0" w:after="0"/>
              <w:jc w:val="both"/>
              <w:rPr>
                <w:rFonts w:ascii="Arial" w:hAnsi="Arial" w:cs="Arial"/>
                <w:w w:val="0"/>
                <w:sz w:val="22"/>
              </w:rPr>
            </w:pPr>
            <w:r w:rsidRPr="00BD64EA">
              <w:rPr>
                <w:rFonts w:ascii="Arial" w:hAnsi="Arial" w:cs="Arial"/>
                <w:b/>
                <w:sz w:val="22"/>
              </w:rPr>
              <w:t>In caso affermativo</w:t>
            </w:r>
            <w:r w:rsidRPr="00BD64EA">
              <w:rPr>
                <w:rFonts w:ascii="Arial" w:hAnsi="Arial" w:cs="Arial"/>
                <w:sz w:val="22"/>
              </w:rPr>
              <w:t xml:space="preserve">, fornire informazioni </w:t>
            </w:r>
            <w:r w:rsidRPr="00BD64EA">
              <w:rPr>
                <w:rFonts w:ascii="Arial" w:hAnsi="Arial" w:cs="Arial"/>
                <w:sz w:val="22"/>
              </w:rPr>
              <w:lastRenderedPageBreak/>
              <w:t>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1B87C2" w14:textId="77777777" w:rsidR="00B07D1D" w:rsidRDefault="00B07D1D" w:rsidP="002E217C">
            <w:pPr>
              <w:spacing w:after="0" w:line="240" w:lineRule="auto"/>
              <w:rPr>
                <w:rFonts w:ascii="Arial" w:hAnsi="Arial" w:cs="Arial"/>
              </w:rPr>
            </w:pPr>
          </w:p>
          <w:p w14:paraId="2933F90A" w14:textId="77777777" w:rsidR="00B07D1D" w:rsidRDefault="00B07D1D" w:rsidP="002E217C">
            <w:pPr>
              <w:spacing w:after="0" w:line="240" w:lineRule="auto"/>
              <w:rPr>
                <w:rFonts w:ascii="Arial" w:hAnsi="Arial" w:cs="Arial"/>
              </w:rPr>
            </w:pPr>
          </w:p>
          <w:p w14:paraId="49E5CD1F" w14:textId="77777777" w:rsidR="00B07D1D" w:rsidRDefault="00B07D1D" w:rsidP="002E217C">
            <w:pPr>
              <w:spacing w:after="0" w:line="240" w:lineRule="auto"/>
              <w:rPr>
                <w:rFonts w:ascii="Arial" w:hAnsi="Arial" w:cs="Arial"/>
              </w:rPr>
            </w:pPr>
          </w:p>
          <w:p w14:paraId="0FFB0BF6" w14:textId="77777777" w:rsidR="00B07D1D" w:rsidRDefault="00B07D1D" w:rsidP="002E217C">
            <w:pPr>
              <w:spacing w:after="0" w:line="240" w:lineRule="auto"/>
              <w:rPr>
                <w:rFonts w:ascii="Arial" w:hAnsi="Arial" w:cs="Arial"/>
              </w:rPr>
            </w:pPr>
          </w:p>
          <w:p w14:paraId="2D068CD9"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rPr>
              <w:t>[ ]</w:t>
            </w:r>
            <w:proofErr w:type="gramEnd"/>
            <w:r w:rsidRPr="00B47C60">
              <w:rPr>
                <w:rFonts w:ascii="Arial" w:hAnsi="Arial" w:cs="Arial"/>
              </w:rPr>
              <w:t xml:space="preserve"> Sì [ ] No</w:t>
            </w:r>
            <w:r w:rsidRPr="00B47C60">
              <w:rPr>
                <w:rFonts w:ascii="Arial" w:hAnsi="Arial" w:cs="Arial"/>
              </w:rPr>
              <w:br/>
            </w:r>
            <w:r w:rsidRPr="00B47C60">
              <w:rPr>
                <w:rFonts w:ascii="Arial" w:hAnsi="Arial" w:cs="Arial"/>
              </w:rPr>
              <w:br/>
            </w:r>
            <w:r w:rsidRPr="00B47C60">
              <w:rPr>
                <w:rFonts w:ascii="Arial" w:hAnsi="Arial" w:cs="Arial"/>
              </w:rPr>
              <w:br/>
            </w:r>
          </w:p>
          <w:p w14:paraId="6F562850"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46E8D875" w14:textId="77777777" w:rsidTr="002E217C">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CA42CA" w14:textId="77777777" w:rsidR="00B07D1D" w:rsidRPr="00BD64EA" w:rsidRDefault="00B07D1D" w:rsidP="002E217C">
            <w:pPr>
              <w:pStyle w:val="NormalLeft"/>
              <w:spacing w:before="0" w:after="0"/>
              <w:jc w:val="both"/>
              <w:rPr>
                <w:rFonts w:ascii="Arial" w:hAnsi="Arial" w:cs="Arial"/>
                <w:b/>
                <w:color w:val="000000"/>
                <w:sz w:val="22"/>
              </w:rPr>
            </w:pPr>
            <w:r w:rsidRPr="00BD64EA">
              <w:rPr>
                <w:rStyle w:val="NormalBoldChar"/>
                <w:rFonts w:ascii="Arial" w:hAnsi="Arial" w:cs="Arial"/>
                <w:w w:val="0"/>
                <w:sz w:val="22"/>
              </w:rPr>
              <w:lastRenderedPageBreak/>
              <w:t xml:space="preserve">L'operatore economico o </w:t>
            </w:r>
            <w:r w:rsidRPr="00BD64EA">
              <w:rPr>
                <w:rFonts w:ascii="Arial" w:hAnsi="Arial" w:cs="Arial"/>
                <w:sz w:val="22"/>
              </w:rPr>
              <w:t xml:space="preserve">un'impresa a lui collegata </w:t>
            </w:r>
            <w:r w:rsidRPr="00BD64EA">
              <w:rPr>
                <w:rFonts w:ascii="Arial" w:hAnsi="Arial" w:cs="Arial"/>
                <w:b/>
                <w:sz w:val="22"/>
              </w:rPr>
              <w:t>ha fornito consulenza</w:t>
            </w:r>
            <w:r w:rsidRPr="00BD64EA">
              <w:rPr>
                <w:rFonts w:ascii="Arial" w:hAnsi="Arial" w:cs="Arial"/>
                <w:sz w:val="22"/>
              </w:rPr>
              <w:t xml:space="preserve"> all'amministrazione aggiudicatrice o all'ente aggiudicatore o ha </w:t>
            </w:r>
            <w:r w:rsidRPr="00BD64EA">
              <w:rPr>
                <w:rFonts w:ascii="Arial" w:hAnsi="Arial" w:cs="Arial"/>
                <w:color w:val="000000"/>
                <w:sz w:val="22"/>
              </w:rPr>
              <w:t xml:space="preserve">altrimenti </w:t>
            </w:r>
            <w:r w:rsidRPr="00BD64EA">
              <w:rPr>
                <w:rFonts w:ascii="Arial" w:hAnsi="Arial" w:cs="Arial"/>
                <w:b/>
                <w:color w:val="000000"/>
                <w:sz w:val="22"/>
              </w:rPr>
              <w:t>partecipato alla preparazione</w:t>
            </w:r>
            <w:r w:rsidRPr="00BD64EA">
              <w:rPr>
                <w:rFonts w:ascii="Arial" w:hAnsi="Arial" w:cs="Arial"/>
                <w:color w:val="000000"/>
                <w:sz w:val="22"/>
              </w:rPr>
              <w:t xml:space="preserve"> della procedura d'aggiudicazione (articolo 80, comma 5, lett. </w:t>
            </w:r>
            <w:r w:rsidRPr="00BD64EA">
              <w:rPr>
                <w:rFonts w:ascii="Arial" w:hAnsi="Arial" w:cs="Arial"/>
                <w:i/>
                <w:color w:val="000000"/>
                <w:sz w:val="22"/>
              </w:rPr>
              <w:t>e</w:t>
            </w:r>
            <w:r w:rsidRPr="00BD64EA">
              <w:rPr>
                <w:rFonts w:ascii="Arial" w:hAnsi="Arial" w:cs="Arial"/>
                <w:color w:val="000000"/>
                <w:sz w:val="22"/>
              </w:rPr>
              <w:t>) del Codice?</w:t>
            </w:r>
            <w:r w:rsidRPr="00BD64EA">
              <w:rPr>
                <w:rFonts w:ascii="Arial" w:hAnsi="Arial" w:cs="Arial"/>
                <w:color w:val="000000"/>
                <w:sz w:val="22"/>
              </w:rPr>
              <w:br/>
            </w:r>
          </w:p>
          <w:p w14:paraId="2470DF28" w14:textId="77777777" w:rsidR="00B07D1D" w:rsidRPr="00BD64EA" w:rsidRDefault="00B07D1D" w:rsidP="002E217C">
            <w:pPr>
              <w:pStyle w:val="NormalLeft"/>
              <w:spacing w:before="0" w:after="0"/>
              <w:jc w:val="both"/>
              <w:rPr>
                <w:rFonts w:ascii="Arial" w:hAnsi="Arial" w:cs="Arial"/>
                <w:sz w:val="22"/>
              </w:rPr>
            </w:pPr>
            <w:r w:rsidRPr="00BD64EA">
              <w:rPr>
                <w:rFonts w:ascii="Arial" w:hAnsi="Arial" w:cs="Arial"/>
                <w:b/>
                <w:color w:val="000000"/>
                <w:sz w:val="22"/>
              </w:rPr>
              <w:t>In caso affermativo</w:t>
            </w:r>
            <w:r w:rsidRPr="00BD64EA">
              <w:rPr>
                <w:rFonts w:ascii="Arial" w:hAnsi="Arial" w:cs="Arial"/>
                <w:color w:val="000000"/>
                <w:sz w:val="22"/>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92DB59D" w14:textId="77777777" w:rsidR="00B07D1D" w:rsidRDefault="00B07D1D" w:rsidP="002E217C">
            <w:pPr>
              <w:spacing w:after="0" w:line="240" w:lineRule="auto"/>
              <w:rPr>
                <w:rFonts w:ascii="Arial" w:hAnsi="Arial" w:cs="Arial"/>
              </w:rPr>
            </w:pPr>
          </w:p>
          <w:p w14:paraId="099CF55F" w14:textId="77777777" w:rsidR="00B07D1D" w:rsidRDefault="00B07D1D" w:rsidP="002E217C">
            <w:pPr>
              <w:spacing w:after="0" w:line="240" w:lineRule="auto"/>
              <w:rPr>
                <w:rFonts w:ascii="Arial" w:hAnsi="Arial" w:cs="Arial"/>
              </w:rPr>
            </w:pPr>
          </w:p>
          <w:p w14:paraId="657DECDD" w14:textId="77777777" w:rsidR="00B07D1D" w:rsidRDefault="00B07D1D" w:rsidP="002E217C">
            <w:pPr>
              <w:spacing w:after="0" w:line="240" w:lineRule="auto"/>
              <w:rPr>
                <w:rFonts w:ascii="Arial" w:hAnsi="Arial" w:cs="Arial"/>
              </w:rPr>
            </w:pPr>
          </w:p>
          <w:p w14:paraId="2AF4D2B2" w14:textId="77777777" w:rsidR="00B07D1D" w:rsidRDefault="00B07D1D" w:rsidP="002E217C">
            <w:pPr>
              <w:spacing w:after="0" w:line="240" w:lineRule="auto"/>
              <w:rPr>
                <w:rFonts w:ascii="Arial" w:hAnsi="Arial" w:cs="Arial"/>
              </w:rPr>
            </w:pPr>
          </w:p>
          <w:p w14:paraId="0D43CC89" w14:textId="77777777" w:rsidR="00B07D1D" w:rsidRDefault="00B07D1D" w:rsidP="002E217C">
            <w:pPr>
              <w:spacing w:after="0" w:line="240" w:lineRule="auto"/>
              <w:rPr>
                <w:rFonts w:ascii="Arial" w:hAnsi="Arial" w:cs="Arial"/>
              </w:rPr>
            </w:pPr>
          </w:p>
          <w:p w14:paraId="7D0A5D63" w14:textId="77777777" w:rsidR="00B07D1D" w:rsidRDefault="00B07D1D" w:rsidP="002E217C">
            <w:pPr>
              <w:spacing w:after="0" w:line="240" w:lineRule="auto"/>
              <w:rPr>
                <w:rFonts w:ascii="Arial" w:hAnsi="Arial" w:cs="Arial"/>
              </w:rPr>
            </w:pPr>
          </w:p>
          <w:p w14:paraId="11AD92F5" w14:textId="77777777" w:rsidR="00B07D1D" w:rsidRDefault="00B07D1D" w:rsidP="002E217C">
            <w:pPr>
              <w:spacing w:after="0" w:line="240" w:lineRule="auto"/>
              <w:rPr>
                <w:rFonts w:ascii="Arial" w:hAnsi="Arial" w:cs="Arial"/>
              </w:rPr>
            </w:pPr>
            <w:proofErr w:type="gramStart"/>
            <w:r w:rsidRPr="00B47C60">
              <w:rPr>
                <w:rFonts w:ascii="Arial" w:hAnsi="Arial" w:cs="Arial"/>
              </w:rPr>
              <w:t>[ ]</w:t>
            </w:r>
            <w:proofErr w:type="gramEnd"/>
            <w:r w:rsidRPr="00B47C60">
              <w:rPr>
                <w:rFonts w:ascii="Arial" w:hAnsi="Arial" w:cs="Arial"/>
              </w:rPr>
              <w:t xml:space="preserve"> Sì [ ] No</w:t>
            </w:r>
            <w:r w:rsidRPr="00B47C60">
              <w:rPr>
                <w:rFonts w:ascii="Arial" w:hAnsi="Arial" w:cs="Arial"/>
              </w:rPr>
              <w:br/>
            </w:r>
            <w:r w:rsidRPr="00B47C60">
              <w:rPr>
                <w:rFonts w:ascii="Arial" w:hAnsi="Arial" w:cs="Arial"/>
              </w:rPr>
              <w:br/>
            </w:r>
            <w:r w:rsidRPr="00B47C60">
              <w:rPr>
                <w:rFonts w:ascii="Arial" w:hAnsi="Arial" w:cs="Arial"/>
              </w:rPr>
              <w:br/>
            </w:r>
            <w:r w:rsidRPr="00B47C60">
              <w:rPr>
                <w:rFonts w:ascii="Arial" w:hAnsi="Arial" w:cs="Arial"/>
              </w:rPr>
              <w:br/>
            </w:r>
          </w:p>
          <w:p w14:paraId="4AEB7B5F" w14:textId="77777777" w:rsidR="00B07D1D" w:rsidRPr="002337A2" w:rsidRDefault="00B07D1D" w:rsidP="002E217C">
            <w:pPr>
              <w:spacing w:after="0" w:line="240" w:lineRule="auto"/>
              <w:rPr>
                <w:rFonts w:ascii="Arial" w:hAnsi="Arial" w:cs="Arial"/>
                <w:color w:val="FF0000"/>
              </w:rPr>
            </w:pPr>
            <w:r w:rsidRPr="00B47C60">
              <w:rPr>
                <w:rFonts w:ascii="Arial" w:hAnsi="Arial" w:cs="Arial"/>
              </w:rPr>
              <w:t>[…………………]</w:t>
            </w:r>
          </w:p>
        </w:tc>
      </w:tr>
      <w:tr w:rsidR="00B07D1D" w:rsidRPr="00B47C60" w14:paraId="236A1147" w14:textId="77777777" w:rsidTr="002E217C">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C4DE63" w14:textId="77777777" w:rsidR="00B07D1D" w:rsidRPr="00BD64EA" w:rsidRDefault="00B07D1D" w:rsidP="002E217C">
            <w:pPr>
              <w:pStyle w:val="NormalLeft"/>
              <w:spacing w:before="0" w:after="0"/>
              <w:jc w:val="both"/>
              <w:rPr>
                <w:rFonts w:ascii="Arial" w:hAnsi="Arial" w:cs="Arial"/>
                <w:color w:val="000000"/>
                <w:sz w:val="22"/>
              </w:rPr>
            </w:pPr>
            <w:r w:rsidRPr="00BD64EA">
              <w:rPr>
                <w:rFonts w:ascii="Arial" w:hAnsi="Arial" w:cs="Arial"/>
                <w:color w:val="000000"/>
                <w:sz w:val="22"/>
              </w:rPr>
              <w:t>L'operatore economico può confermare di:</w:t>
            </w:r>
          </w:p>
          <w:p w14:paraId="34946CA8" w14:textId="77777777" w:rsidR="00B07D1D" w:rsidRPr="00BD64EA" w:rsidRDefault="00B07D1D" w:rsidP="002E217C">
            <w:pPr>
              <w:pStyle w:val="NormalLeft"/>
              <w:numPr>
                <w:ilvl w:val="0"/>
                <w:numId w:val="21"/>
              </w:numPr>
              <w:spacing w:before="0" w:after="0"/>
              <w:ind w:left="304" w:hanging="284"/>
              <w:jc w:val="both"/>
              <w:rPr>
                <w:rFonts w:ascii="Arial" w:hAnsi="Arial" w:cs="Arial"/>
                <w:color w:val="000000"/>
                <w:sz w:val="22"/>
              </w:rPr>
            </w:pPr>
            <w:r w:rsidRPr="00BD64EA">
              <w:rPr>
                <w:rStyle w:val="NormalBoldChar"/>
                <w:rFonts w:ascii="Arial" w:hAnsi="Arial" w:cs="Arial"/>
                <w:color w:val="000000"/>
                <w:w w:val="0"/>
                <w:sz w:val="22"/>
              </w:rPr>
              <w:t>non essersi reso</w:t>
            </w:r>
            <w:r w:rsidRPr="00BD64EA">
              <w:rPr>
                <w:rFonts w:ascii="Arial" w:hAnsi="Arial" w:cs="Arial"/>
                <w:color w:val="000000"/>
                <w:sz w:val="22"/>
              </w:rPr>
              <w:t xml:space="preserve"> gravemente colpevole di </w:t>
            </w:r>
            <w:r w:rsidRPr="00BD64EA">
              <w:rPr>
                <w:rFonts w:ascii="Arial" w:hAnsi="Arial" w:cs="Arial"/>
                <w:b/>
                <w:color w:val="000000"/>
                <w:sz w:val="22"/>
              </w:rPr>
              <w:t>false dichiarazioni</w:t>
            </w:r>
            <w:r w:rsidRPr="00BD64EA">
              <w:rPr>
                <w:rFonts w:ascii="Arial" w:hAnsi="Arial" w:cs="Arial"/>
                <w:color w:val="000000"/>
                <w:sz w:val="22"/>
              </w:rPr>
              <w:t xml:space="preserve"> nel fornire le informazioni richieste per verificare l'assenza di motivi di esclusione o il rispetto dei criteri di selezione,</w:t>
            </w:r>
          </w:p>
          <w:p w14:paraId="3D194A10" w14:textId="77777777" w:rsidR="00B07D1D" w:rsidRPr="00BD64EA" w:rsidRDefault="00B07D1D" w:rsidP="002E217C">
            <w:pPr>
              <w:pStyle w:val="NormalLeft"/>
              <w:spacing w:before="0" w:after="0"/>
              <w:jc w:val="both"/>
              <w:rPr>
                <w:rFonts w:ascii="Arial" w:hAnsi="Arial" w:cs="Arial"/>
                <w:color w:val="000000"/>
                <w:sz w:val="22"/>
              </w:rPr>
            </w:pPr>
            <w:r w:rsidRPr="00BD64EA">
              <w:rPr>
                <w:rFonts w:ascii="Arial" w:hAnsi="Arial" w:cs="Arial"/>
                <w:color w:val="000000"/>
                <w:sz w:val="22"/>
              </w:rPr>
              <w:br/>
              <w:t xml:space="preserve">b)    </w:t>
            </w:r>
            <w:r w:rsidRPr="00BD64EA">
              <w:rPr>
                <w:rStyle w:val="NormalBoldChar"/>
                <w:rFonts w:ascii="Arial" w:hAnsi="Arial" w:cs="Arial"/>
                <w:color w:val="000000"/>
                <w:w w:val="0"/>
                <w:sz w:val="22"/>
              </w:rPr>
              <w:t xml:space="preserve">non avere </w:t>
            </w:r>
            <w:r w:rsidRPr="00BD64EA">
              <w:rPr>
                <w:rFonts w:ascii="Arial" w:hAnsi="Arial" w:cs="Arial"/>
                <w:b/>
                <w:color w:val="000000"/>
                <w:sz w:val="22"/>
              </w:rPr>
              <w:t>occultato</w:t>
            </w:r>
            <w:r w:rsidRPr="00BD64EA">
              <w:rPr>
                <w:rFonts w:ascii="Arial" w:hAnsi="Arial" w:cs="Arial"/>
                <w:color w:val="000000"/>
                <w:sz w:val="22"/>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3B2A46" w14:textId="77777777" w:rsidR="00B07D1D" w:rsidRPr="00B47C60" w:rsidRDefault="00B07D1D" w:rsidP="002E217C">
            <w:pPr>
              <w:spacing w:after="0" w:line="240" w:lineRule="auto"/>
              <w:rPr>
                <w:rFonts w:ascii="Arial" w:hAnsi="Arial" w:cs="Arial"/>
                <w:color w:val="000000"/>
              </w:rPr>
            </w:pPr>
          </w:p>
          <w:p w14:paraId="0ED16678" w14:textId="77777777" w:rsidR="00B07D1D" w:rsidRDefault="00B07D1D" w:rsidP="002E217C">
            <w:pPr>
              <w:spacing w:after="0" w:line="240" w:lineRule="auto"/>
              <w:rPr>
                <w:rFonts w:ascii="Arial" w:hAnsi="Arial" w:cs="Arial"/>
                <w:color w:val="000000"/>
              </w:rPr>
            </w:pPr>
          </w:p>
          <w:p w14:paraId="1254D56D" w14:textId="77777777" w:rsidR="00B07D1D" w:rsidRDefault="00B07D1D" w:rsidP="002E217C">
            <w:pPr>
              <w:spacing w:after="0" w:line="240" w:lineRule="auto"/>
              <w:rPr>
                <w:rFonts w:ascii="Arial" w:hAnsi="Arial" w:cs="Arial"/>
                <w:color w:val="000000"/>
              </w:rPr>
            </w:pPr>
          </w:p>
          <w:p w14:paraId="5B8C632E" w14:textId="77777777" w:rsidR="00B07D1D" w:rsidRDefault="00B07D1D" w:rsidP="002E217C">
            <w:pPr>
              <w:spacing w:after="0" w:line="240" w:lineRule="auto"/>
              <w:rPr>
                <w:rFonts w:ascii="Arial" w:hAnsi="Arial" w:cs="Arial"/>
                <w:color w:val="000000"/>
              </w:rPr>
            </w:pPr>
          </w:p>
          <w:p w14:paraId="33C5B879" w14:textId="77777777" w:rsidR="00B07D1D" w:rsidRDefault="00B07D1D" w:rsidP="002E217C">
            <w:pPr>
              <w:spacing w:after="0" w:line="240" w:lineRule="auto"/>
              <w:rPr>
                <w:rFonts w:ascii="Arial" w:hAnsi="Arial" w:cs="Arial"/>
                <w:color w:val="000000"/>
              </w:rPr>
            </w:pPr>
          </w:p>
          <w:p w14:paraId="4342CEDA"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75065350" w14:textId="77777777" w:rsidR="00B07D1D" w:rsidRPr="00B47C60" w:rsidRDefault="00B07D1D" w:rsidP="002E217C">
            <w:pPr>
              <w:spacing w:after="0" w:line="240" w:lineRule="auto"/>
              <w:rPr>
                <w:rFonts w:ascii="Arial" w:hAnsi="Arial" w:cs="Arial"/>
                <w:color w:val="000000"/>
              </w:rPr>
            </w:pPr>
          </w:p>
          <w:p w14:paraId="0EB72744"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tc>
      </w:tr>
    </w:tbl>
    <w:p w14:paraId="3725A5C3" w14:textId="77777777" w:rsidR="00B07D1D" w:rsidRPr="00BD64EA" w:rsidRDefault="00B07D1D" w:rsidP="00B07D1D">
      <w:pPr>
        <w:pStyle w:val="SectionTitle"/>
        <w:spacing w:before="0" w:after="0"/>
        <w:rPr>
          <w:rFonts w:ascii="Arial" w:hAnsi="Arial" w:cs="Arial"/>
          <w:b w:val="0"/>
          <w:caps/>
          <w:sz w:val="22"/>
        </w:rPr>
      </w:pPr>
    </w:p>
    <w:p w14:paraId="3A5502EE" w14:textId="77777777" w:rsidR="00B07D1D" w:rsidRPr="00BD64EA" w:rsidRDefault="00B07D1D" w:rsidP="00B07D1D">
      <w:pPr>
        <w:pStyle w:val="SectionTitle"/>
        <w:spacing w:before="0" w:after="0"/>
        <w:rPr>
          <w:rFonts w:ascii="Arial" w:hAnsi="Arial" w:cs="Arial"/>
          <w:sz w:val="22"/>
        </w:rPr>
      </w:pPr>
      <w:r w:rsidRPr="00BD64EA">
        <w:rPr>
          <w:rFonts w:ascii="Arial" w:hAnsi="Arial" w:cs="Arial"/>
          <w:b w:val="0"/>
          <w:caps/>
          <w:sz w:val="22"/>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B07D1D" w:rsidRPr="00B47C60" w14:paraId="74251BF8"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5E3D2C"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b/>
                <w:color w:val="000000"/>
              </w:rPr>
              <w:t xml:space="preserve">Motivi di esclusione previsti esclusivamente dalla legislazione nazionale </w:t>
            </w:r>
            <w:r w:rsidRPr="00B47C60">
              <w:rPr>
                <w:rFonts w:ascii="Arial" w:hAnsi="Arial" w:cs="Arial"/>
                <w:color w:val="000000"/>
              </w:rPr>
              <w:t>(</w:t>
            </w:r>
            <w:proofErr w:type="gramStart"/>
            <w:r w:rsidRPr="00B47C60">
              <w:rPr>
                <w:rFonts w:ascii="Arial" w:hAnsi="Arial" w:cs="Arial"/>
                <w:color w:val="000000"/>
              </w:rPr>
              <w:t>articolo  80</w:t>
            </w:r>
            <w:proofErr w:type="gramEnd"/>
            <w:r w:rsidRPr="00B47C60">
              <w:rPr>
                <w:rFonts w:ascii="Arial" w:hAnsi="Arial" w:cs="Arial"/>
                <w:color w:val="000000"/>
              </w:rPr>
              <w:t xml:space="preserve">, comma 2 e comma 5, lett. </w:t>
            </w:r>
            <w:r w:rsidRPr="00B47C60">
              <w:rPr>
                <w:rFonts w:ascii="Arial" w:hAnsi="Arial" w:cs="Arial"/>
                <w:i/>
                <w:color w:val="000000"/>
              </w:rPr>
              <w:t>f), g), h), i), l), m)</w:t>
            </w:r>
            <w:r w:rsidRPr="00B47C60">
              <w:rPr>
                <w:rFonts w:ascii="Arial" w:hAnsi="Arial" w:cs="Arial"/>
                <w:color w:val="000000"/>
              </w:rPr>
              <w:t xml:space="preserve"> del Codic</w:t>
            </w:r>
            <w:r>
              <w:rPr>
                <w:rFonts w:ascii="Arial" w:hAnsi="Arial" w:cs="Arial"/>
                <w:color w:val="000000"/>
              </w:rPr>
              <w:t xml:space="preserve">e e art. 53 comma 16-ter del </w:t>
            </w:r>
            <w:proofErr w:type="spellStart"/>
            <w:r>
              <w:rPr>
                <w:rFonts w:ascii="Arial" w:hAnsi="Arial" w:cs="Arial"/>
                <w:color w:val="000000"/>
              </w:rPr>
              <w:t>D.</w:t>
            </w:r>
            <w:r w:rsidRPr="00B47C60">
              <w:rPr>
                <w:rFonts w:ascii="Arial" w:hAnsi="Arial" w:cs="Arial"/>
                <w:color w:val="000000"/>
              </w:rPr>
              <w:t>Lgs.</w:t>
            </w:r>
            <w:proofErr w:type="spellEnd"/>
            <w:r w:rsidRPr="00B47C60">
              <w:rPr>
                <w:rFonts w:ascii="Arial" w:hAnsi="Arial" w:cs="Arial"/>
                <w:color w:val="000000"/>
              </w:rPr>
              <w:t xml:space="preserve">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5DC396" w14:textId="77777777" w:rsidR="00B07D1D" w:rsidRPr="00B47C60" w:rsidRDefault="00B07D1D" w:rsidP="002E217C">
            <w:pPr>
              <w:spacing w:after="0" w:line="240" w:lineRule="auto"/>
              <w:rPr>
                <w:rFonts w:ascii="Arial" w:hAnsi="Arial" w:cs="Arial"/>
              </w:rPr>
            </w:pPr>
            <w:r w:rsidRPr="00B47C60">
              <w:rPr>
                <w:rFonts w:ascii="Arial" w:hAnsi="Arial" w:cs="Arial"/>
                <w:b/>
              </w:rPr>
              <w:t>Risposta:</w:t>
            </w:r>
          </w:p>
        </w:tc>
      </w:tr>
      <w:tr w:rsidR="00B07D1D" w:rsidRPr="00B47C60" w14:paraId="61E73EF2"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AEE810" w14:textId="77777777" w:rsidR="00B07D1D" w:rsidRPr="00685989" w:rsidRDefault="00B07D1D" w:rsidP="002E217C">
            <w:pPr>
              <w:spacing w:after="0" w:line="240" w:lineRule="auto"/>
              <w:jc w:val="both"/>
              <w:rPr>
                <w:rFonts w:ascii="Arial" w:hAnsi="Arial" w:cs="Arial"/>
              </w:rPr>
            </w:pPr>
            <w:r w:rsidRPr="00685989">
              <w:rPr>
                <w:rFonts w:ascii="Arial" w:hAnsi="Arial" w:cs="Arial"/>
              </w:rPr>
              <w:t>Sussistono  a carico dell’operatore economico cause di decadenza, di sospensione o di divieto previste dall'</w:t>
            </w:r>
            <w:r w:rsidRPr="00685989">
              <w:rPr>
                <w:rStyle w:val="Collegamentoipertestuale"/>
                <w:rFonts w:ascii="Arial" w:hAnsi="Arial" w:cs="Arial"/>
                <w:color w:val="auto"/>
                <w:u w:val="none"/>
              </w:rPr>
              <w:t>articolo 67 del decreto legislativo 6 settembre 2011, n. 159</w:t>
            </w:r>
            <w:r w:rsidRPr="00685989">
              <w:rPr>
                <w:rFonts w:ascii="Arial" w:hAnsi="Arial" w:cs="Arial"/>
              </w:rPr>
              <w:t xml:space="preserve">  o di un tentativo di infiltrazione mafiosa di cui all'</w:t>
            </w:r>
            <w:hyperlink r:id="rId7" w:anchor="084" w:history="1">
              <w:r w:rsidRPr="00685989">
                <w:rPr>
                  <w:rStyle w:val="Collegamentoipertestuale"/>
                  <w:rFonts w:ascii="Arial" w:hAnsi="Arial" w:cs="Arial"/>
                  <w:color w:val="auto"/>
                  <w:u w:val="none"/>
                </w:rPr>
                <w:t>articolo 84, comma 4, del medesimo decreto</w:t>
              </w:r>
            </w:hyperlink>
            <w:r w:rsidRPr="00685989">
              <w:rPr>
                <w:rFonts w:ascii="Arial" w:hAnsi="Arial" w:cs="Arial"/>
              </w:rPr>
              <w:t xml:space="preserve">, fermo restando quanto previsto dagli </w:t>
            </w:r>
            <w:hyperlink r:id="rId8" w:anchor="088" w:history="1">
              <w:r w:rsidRPr="00685989">
                <w:rPr>
                  <w:rStyle w:val="Collegamentoipertestuale"/>
                  <w:rFonts w:ascii="Arial" w:hAnsi="Arial" w:cs="Arial"/>
                  <w:color w:val="auto"/>
                  <w:u w:val="none"/>
                </w:rPr>
                <w:t>articoli 88, comma 4-bis</w:t>
              </w:r>
            </w:hyperlink>
            <w:r w:rsidRPr="00685989">
              <w:rPr>
                <w:rFonts w:ascii="Arial" w:hAnsi="Arial" w:cs="Arial"/>
              </w:rPr>
              <w:t xml:space="preserve">, e </w:t>
            </w:r>
            <w:hyperlink r:id="rId9" w:anchor="092" w:history="1">
              <w:r w:rsidRPr="00685989">
                <w:rPr>
                  <w:rStyle w:val="Collegamentoipertestuale"/>
                  <w:rFonts w:ascii="Arial" w:hAnsi="Arial" w:cs="Arial"/>
                  <w:color w:val="auto"/>
                  <w:u w:val="none"/>
                </w:rPr>
                <w:t>92, commi 2 e 3, del decreto legislativo 6 settembre 2011, n. 159</w:t>
              </w:r>
            </w:hyperlink>
            <w:r w:rsidRPr="00685989">
              <w:rPr>
                <w:rFonts w:ascii="Arial" w:hAnsi="Arial" w:cs="Arial"/>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709881A" w14:textId="77777777" w:rsidR="00B07D1D" w:rsidRDefault="00B07D1D" w:rsidP="002E217C">
            <w:pPr>
              <w:spacing w:after="0" w:line="240" w:lineRule="auto"/>
              <w:rPr>
                <w:rFonts w:ascii="Arial" w:hAnsi="Arial" w:cs="Arial"/>
              </w:rPr>
            </w:pPr>
          </w:p>
          <w:p w14:paraId="33B72291" w14:textId="77777777" w:rsidR="00B07D1D" w:rsidRDefault="00B07D1D" w:rsidP="002E217C">
            <w:pPr>
              <w:spacing w:after="0" w:line="240" w:lineRule="auto"/>
              <w:rPr>
                <w:rFonts w:ascii="Arial" w:hAnsi="Arial" w:cs="Arial"/>
              </w:rPr>
            </w:pPr>
          </w:p>
          <w:p w14:paraId="13B5D558" w14:textId="77777777" w:rsidR="00B07D1D" w:rsidRDefault="00B07D1D" w:rsidP="002E217C">
            <w:pPr>
              <w:spacing w:after="0" w:line="240" w:lineRule="auto"/>
              <w:rPr>
                <w:rFonts w:ascii="Arial" w:hAnsi="Arial" w:cs="Arial"/>
              </w:rPr>
            </w:pPr>
          </w:p>
          <w:p w14:paraId="41C63B14" w14:textId="77777777" w:rsidR="00B07D1D" w:rsidRDefault="00B07D1D" w:rsidP="002E217C">
            <w:pPr>
              <w:spacing w:after="0" w:line="240" w:lineRule="auto"/>
              <w:rPr>
                <w:rFonts w:ascii="Arial" w:hAnsi="Arial" w:cs="Arial"/>
              </w:rPr>
            </w:pPr>
          </w:p>
          <w:p w14:paraId="6CD54B40" w14:textId="77777777" w:rsidR="00B07D1D" w:rsidRDefault="00B07D1D" w:rsidP="002E217C">
            <w:pPr>
              <w:spacing w:after="0" w:line="240" w:lineRule="auto"/>
              <w:rPr>
                <w:rFonts w:ascii="Arial" w:hAnsi="Arial" w:cs="Arial"/>
              </w:rPr>
            </w:pPr>
          </w:p>
          <w:p w14:paraId="4DB4C00C" w14:textId="77777777" w:rsidR="00B07D1D" w:rsidRDefault="00B07D1D" w:rsidP="002E217C">
            <w:pPr>
              <w:spacing w:after="0" w:line="240" w:lineRule="auto"/>
              <w:rPr>
                <w:rFonts w:ascii="Arial" w:hAnsi="Arial" w:cs="Arial"/>
              </w:rPr>
            </w:pPr>
          </w:p>
          <w:p w14:paraId="2A38787C" w14:textId="77777777" w:rsidR="00B07D1D" w:rsidRDefault="00B07D1D" w:rsidP="002E217C">
            <w:pPr>
              <w:spacing w:after="0" w:line="240" w:lineRule="auto"/>
              <w:rPr>
                <w:rFonts w:ascii="Arial" w:hAnsi="Arial" w:cs="Arial"/>
              </w:rPr>
            </w:pPr>
          </w:p>
          <w:p w14:paraId="5372E4A5" w14:textId="77777777" w:rsidR="00B07D1D" w:rsidRDefault="00B07D1D" w:rsidP="002E217C">
            <w:pPr>
              <w:spacing w:after="0" w:line="240" w:lineRule="auto"/>
              <w:rPr>
                <w:rFonts w:ascii="Arial" w:hAnsi="Arial" w:cs="Arial"/>
              </w:rPr>
            </w:pPr>
          </w:p>
          <w:p w14:paraId="79BA5F3C" w14:textId="77777777" w:rsidR="00B07D1D" w:rsidRDefault="00B07D1D" w:rsidP="002E217C">
            <w:pPr>
              <w:spacing w:after="0" w:line="240" w:lineRule="auto"/>
              <w:rPr>
                <w:rFonts w:ascii="Arial" w:hAnsi="Arial" w:cs="Arial"/>
              </w:rPr>
            </w:pPr>
          </w:p>
          <w:p w14:paraId="7DE48411" w14:textId="77777777" w:rsidR="00B07D1D" w:rsidRDefault="00B07D1D" w:rsidP="002E217C">
            <w:pPr>
              <w:spacing w:after="0" w:line="240" w:lineRule="auto"/>
              <w:rPr>
                <w:rFonts w:ascii="Arial" w:hAnsi="Arial" w:cs="Arial"/>
              </w:rPr>
            </w:pPr>
          </w:p>
          <w:p w14:paraId="42AB895F" w14:textId="77777777" w:rsidR="00B07D1D" w:rsidRDefault="00B07D1D" w:rsidP="002E217C">
            <w:pPr>
              <w:spacing w:after="0" w:line="240" w:lineRule="auto"/>
              <w:rPr>
                <w:rFonts w:ascii="Arial" w:hAnsi="Arial" w:cs="Arial"/>
              </w:rPr>
            </w:pPr>
          </w:p>
          <w:p w14:paraId="49C1CB77" w14:textId="77777777" w:rsidR="00B07D1D" w:rsidRDefault="00B07D1D" w:rsidP="002E217C">
            <w:pPr>
              <w:spacing w:after="0" w:line="240" w:lineRule="auto"/>
              <w:rPr>
                <w:rFonts w:ascii="Arial" w:hAnsi="Arial" w:cs="Arial"/>
              </w:rPr>
            </w:pPr>
          </w:p>
          <w:p w14:paraId="2AA778C9"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rPr>
              <w:t>[ ]</w:t>
            </w:r>
            <w:proofErr w:type="gramEnd"/>
            <w:r w:rsidRPr="00B47C60">
              <w:rPr>
                <w:rFonts w:ascii="Arial" w:hAnsi="Arial" w:cs="Arial"/>
              </w:rPr>
              <w:t xml:space="preserve"> Sì [ ] No</w:t>
            </w:r>
          </w:p>
          <w:p w14:paraId="75D187B7" w14:textId="77777777" w:rsidR="00B07D1D" w:rsidRPr="00B47C60" w:rsidRDefault="00B07D1D" w:rsidP="002E217C">
            <w:pPr>
              <w:spacing w:after="0" w:line="240" w:lineRule="auto"/>
              <w:rPr>
                <w:rFonts w:ascii="Arial" w:hAnsi="Arial" w:cs="Arial"/>
              </w:rPr>
            </w:pPr>
            <w:r w:rsidRPr="00B47C60">
              <w:rPr>
                <w:rFonts w:ascii="Arial" w:hAnsi="Arial" w:cs="Arial"/>
              </w:rPr>
              <w:t>Se la documentazione pertinente è disponibile elettronicamente, indicare: (indirizzo web, autorità o organismo di emanazione, riferimento preciso della documentazione):</w:t>
            </w:r>
          </w:p>
          <w:p w14:paraId="02506960" w14:textId="77777777" w:rsidR="00B07D1D" w:rsidRPr="00B47C60" w:rsidRDefault="00B07D1D" w:rsidP="002E217C">
            <w:pPr>
              <w:spacing w:after="0" w:line="240" w:lineRule="auto"/>
              <w:rPr>
                <w:rFonts w:ascii="Arial" w:hAnsi="Arial" w:cs="Arial"/>
              </w:rPr>
            </w:pPr>
            <w:r w:rsidRPr="00B47C60">
              <w:rPr>
                <w:rFonts w:ascii="Arial" w:hAnsi="Arial" w:cs="Arial"/>
              </w:rPr>
              <w:t>[…………….…][………………][……..………][…..……..…] (</w:t>
            </w:r>
            <w:r w:rsidRPr="00B47C60">
              <w:rPr>
                <w:rStyle w:val="Rimandonotaapidipagina"/>
                <w:rFonts w:ascii="Arial" w:hAnsi="Arial" w:cs="Arial"/>
              </w:rPr>
              <w:footnoteReference w:id="26"/>
            </w:r>
            <w:r w:rsidRPr="00B47C60">
              <w:rPr>
                <w:rFonts w:ascii="Arial" w:hAnsi="Arial" w:cs="Arial"/>
              </w:rPr>
              <w:t>)</w:t>
            </w:r>
          </w:p>
        </w:tc>
      </w:tr>
      <w:tr w:rsidR="00B07D1D" w:rsidRPr="00B47C60" w14:paraId="4E24F1AE"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66B729" w14:textId="77777777" w:rsidR="00B07D1D" w:rsidRPr="00685989" w:rsidRDefault="00B07D1D" w:rsidP="002E217C">
            <w:pPr>
              <w:spacing w:after="0" w:line="240" w:lineRule="auto"/>
              <w:rPr>
                <w:rFonts w:ascii="Arial" w:hAnsi="Arial" w:cs="Arial"/>
              </w:rPr>
            </w:pPr>
            <w:r w:rsidRPr="00685989">
              <w:rPr>
                <w:rFonts w:ascii="Arial" w:hAnsi="Arial" w:cs="Arial"/>
              </w:rPr>
              <w:lastRenderedPageBreak/>
              <w:t>L’operatore economico si trova in una delle seguenti situazioni?</w:t>
            </w:r>
          </w:p>
          <w:p w14:paraId="228D8A4B" w14:textId="77777777" w:rsidR="00B07D1D" w:rsidRPr="00685989" w:rsidRDefault="00B07D1D" w:rsidP="002E217C">
            <w:pPr>
              <w:pStyle w:val="NormaleWeb"/>
              <w:numPr>
                <w:ilvl w:val="0"/>
                <w:numId w:val="16"/>
              </w:numPr>
              <w:suppressAutoHyphens/>
              <w:spacing w:before="0" w:beforeAutospacing="0" w:after="0" w:afterAutospacing="0"/>
              <w:ind w:left="284" w:hanging="284"/>
              <w:jc w:val="both"/>
              <w:rPr>
                <w:rFonts w:ascii="Arial" w:hAnsi="Arial" w:cs="Arial"/>
                <w:sz w:val="22"/>
                <w:szCs w:val="22"/>
              </w:rPr>
            </w:pPr>
            <w:r w:rsidRPr="00685989">
              <w:rPr>
                <w:rFonts w:ascii="Arial" w:hAnsi="Arial" w:cs="Arial"/>
                <w:sz w:val="22"/>
                <w:szCs w:val="22"/>
              </w:rPr>
              <w:t>è stato soggetto alla sanzione interdittiva di cui all'</w:t>
            </w:r>
            <w:hyperlink r:id="rId10" w:anchor="09" w:history="1">
              <w:r w:rsidRPr="00685989">
                <w:rPr>
                  <w:rStyle w:val="Collegamentoipertestuale"/>
                  <w:rFonts w:ascii="Arial" w:hAnsi="Arial" w:cs="Arial"/>
                  <w:color w:val="auto"/>
                  <w:sz w:val="22"/>
                  <w:szCs w:val="22"/>
                  <w:u w:val="none"/>
                </w:rPr>
                <w:t>articolo 9, comma 2, lettera c) del decreto legislativo 8 giugno 2001, n. 231</w:t>
              </w:r>
            </w:hyperlink>
            <w:r w:rsidRPr="00685989">
              <w:rPr>
                <w:rFonts w:ascii="Arial" w:hAnsi="Arial" w:cs="Arial"/>
                <w:sz w:val="22"/>
                <w:szCs w:val="22"/>
              </w:rPr>
              <w:t xml:space="preserve"> o ad altra sanzione che comporta il divieto di contrarre con la pubblica amministrazione, compresi i provvedimenti interdittivi di cui all'</w:t>
            </w:r>
            <w:hyperlink r:id="rId11" w:anchor="014" w:history="1">
              <w:r w:rsidRPr="00685989">
                <w:rPr>
                  <w:rStyle w:val="Collegamentoipertestuale"/>
                  <w:rFonts w:ascii="Arial" w:hAnsi="Arial" w:cs="Arial"/>
                  <w:color w:val="auto"/>
                  <w:sz w:val="22"/>
                  <w:szCs w:val="22"/>
                  <w:u w:val="none"/>
                </w:rPr>
                <w:t>articolo 14 del decreto legislativo 9 aprile 2008, n. 81</w:t>
              </w:r>
            </w:hyperlink>
            <w:r w:rsidRPr="00685989">
              <w:rPr>
                <w:rFonts w:ascii="Arial" w:hAnsi="Arial" w:cs="Arial"/>
                <w:sz w:val="22"/>
                <w:szCs w:val="22"/>
              </w:rPr>
              <w:t xml:space="preserve"> (Articolo 80, comma 5, lettera </w:t>
            </w:r>
            <w:r w:rsidRPr="00685989">
              <w:rPr>
                <w:rFonts w:ascii="Arial" w:hAnsi="Arial" w:cs="Arial"/>
                <w:i/>
                <w:sz w:val="22"/>
                <w:szCs w:val="22"/>
              </w:rPr>
              <w:t>f)</w:t>
            </w:r>
            <w:r w:rsidRPr="00685989">
              <w:rPr>
                <w:rFonts w:ascii="Arial" w:hAnsi="Arial" w:cs="Arial"/>
                <w:sz w:val="22"/>
                <w:szCs w:val="22"/>
              </w:rPr>
              <w:t xml:space="preserve">; </w:t>
            </w:r>
          </w:p>
          <w:p w14:paraId="2AFF3664"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1BD65753" w14:textId="77777777" w:rsidR="00B07D1D" w:rsidRPr="00685989" w:rsidRDefault="00B07D1D" w:rsidP="002E217C">
            <w:pPr>
              <w:pStyle w:val="NormaleWeb"/>
              <w:spacing w:before="0" w:beforeAutospacing="0" w:after="0" w:afterAutospacing="0"/>
              <w:jc w:val="both"/>
              <w:rPr>
                <w:rFonts w:ascii="Arial" w:hAnsi="Arial" w:cs="Arial"/>
                <w:sz w:val="22"/>
                <w:szCs w:val="22"/>
              </w:rPr>
            </w:pPr>
          </w:p>
          <w:p w14:paraId="08E0B916" w14:textId="77777777" w:rsidR="00B07D1D" w:rsidRPr="00685989" w:rsidRDefault="00B07D1D" w:rsidP="002E217C">
            <w:pPr>
              <w:pStyle w:val="NormaleWeb"/>
              <w:numPr>
                <w:ilvl w:val="0"/>
                <w:numId w:val="16"/>
              </w:numPr>
              <w:suppressAutoHyphens/>
              <w:spacing w:before="0" w:beforeAutospacing="0" w:after="0" w:afterAutospacing="0"/>
              <w:ind w:left="284" w:hanging="284"/>
              <w:jc w:val="both"/>
              <w:rPr>
                <w:rFonts w:ascii="Arial" w:hAnsi="Arial" w:cs="Arial"/>
                <w:sz w:val="22"/>
                <w:szCs w:val="22"/>
              </w:rPr>
            </w:pPr>
            <w:r w:rsidRPr="00685989">
              <w:rPr>
                <w:rFonts w:ascii="Arial" w:hAnsi="Arial" w:cs="Arial"/>
                <w:sz w:val="22"/>
                <w:szCs w:val="22"/>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685989">
              <w:rPr>
                <w:rFonts w:ascii="Arial" w:hAnsi="Arial" w:cs="Arial"/>
                <w:i/>
                <w:sz w:val="22"/>
                <w:szCs w:val="22"/>
              </w:rPr>
              <w:t>g</w:t>
            </w:r>
            <w:r w:rsidRPr="00685989">
              <w:rPr>
                <w:rFonts w:ascii="Arial" w:hAnsi="Arial" w:cs="Arial"/>
                <w:sz w:val="22"/>
                <w:szCs w:val="22"/>
              </w:rPr>
              <w:t xml:space="preserve">); </w:t>
            </w:r>
          </w:p>
          <w:p w14:paraId="302941BB"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39CB7A60"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4E228DBD"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1EA475D6" w14:textId="77777777" w:rsidR="00B07D1D" w:rsidRPr="00685989" w:rsidRDefault="00B07D1D" w:rsidP="002E217C">
            <w:pPr>
              <w:pStyle w:val="NormaleWeb"/>
              <w:numPr>
                <w:ilvl w:val="0"/>
                <w:numId w:val="16"/>
              </w:numPr>
              <w:suppressAutoHyphens/>
              <w:spacing w:before="0" w:beforeAutospacing="0" w:after="0" w:afterAutospacing="0"/>
              <w:ind w:left="284" w:hanging="284"/>
              <w:jc w:val="both"/>
              <w:rPr>
                <w:rFonts w:ascii="Arial" w:hAnsi="Arial" w:cs="Arial"/>
                <w:sz w:val="22"/>
                <w:szCs w:val="22"/>
              </w:rPr>
            </w:pPr>
            <w:r w:rsidRPr="00685989">
              <w:rPr>
                <w:rFonts w:ascii="Arial" w:hAnsi="Arial" w:cs="Arial"/>
                <w:sz w:val="22"/>
                <w:szCs w:val="22"/>
              </w:rPr>
              <w:t>ha violato il divieto di intestazione fiduciaria di cui all'</w:t>
            </w:r>
            <w:r w:rsidRPr="00685989">
              <w:rPr>
                <w:rStyle w:val="Collegamentoipertestuale"/>
                <w:rFonts w:ascii="Arial" w:hAnsi="Arial" w:cs="Arial"/>
                <w:color w:val="auto"/>
                <w:sz w:val="22"/>
                <w:szCs w:val="22"/>
                <w:u w:val="none"/>
              </w:rPr>
              <w:t xml:space="preserve">articolo 17 della legge 19 marzo 1990, n. 55 </w:t>
            </w:r>
            <w:r w:rsidRPr="00685989">
              <w:rPr>
                <w:rFonts w:ascii="Arial" w:hAnsi="Arial" w:cs="Arial"/>
                <w:sz w:val="22"/>
                <w:szCs w:val="22"/>
              </w:rPr>
              <w:t xml:space="preserve">(Articolo 80, comma 5, lettera </w:t>
            </w:r>
            <w:r w:rsidRPr="00685989">
              <w:rPr>
                <w:rFonts w:ascii="Arial" w:hAnsi="Arial" w:cs="Arial"/>
                <w:i/>
                <w:sz w:val="22"/>
                <w:szCs w:val="22"/>
              </w:rPr>
              <w:t>h</w:t>
            </w:r>
            <w:r w:rsidRPr="00685989">
              <w:rPr>
                <w:rFonts w:ascii="Arial" w:hAnsi="Arial" w:cs="Arial"/>
                <w:sz w:val="22"/>
                <w:szCs w:val="22"/>
              </w:rPr>
              <w:t xml:space="preserve">)? </w:t>
            </w:r>
          </w:p>
          <w:p w14:paraId="264954FB" w14:textId="77777777" w:rsidR="00B07D1D" w:rsidRPr="00685989" w:rsidRDefault="00B07D1D" w:rsidP="002E217C">
            <w:pPr>
              <w:spacing w:after="0" w:line="240" w:lineRule="auto"/>
              <w:ind w:left="284" w:hanging="284"/>
              <w:jc w:val="both"/>
              <w:rPr>
                <w:rFonts w:ascii="Arial" w:hAnsi="Arial" w:cs="Arial"/>
              </w:rPr>
            </w:pPr>
          </w:p>
          <w:p w14:paraId="664DEA89" w14:textId="77777777" w:rsidR="00B07D1D" w:rsidRPr="00685989" w:rsidRDefault="00B07D1D" w:rsidP="002E217C">
            <w:pPr>
              <w:spacing w:after="0" w:line="240" w:lineRule="auto"/>
              <w:ind w:left="284" w:hanging="284"/>
              <w:jc w:val="both"/>
              <w:rPr>
                <w:rFonts w:ascii="Arial" w:hAnsi="Arial" w:cs="Arial"/>
              </w:rPr>
            </w:pPr>
            <w:r w:rsidRPr="00685989">
              <w:rPr>
                <w:rFonts w:ascii="Arial" w:hAnsi="Arial" w:cs="Arial"/>
              </w:rPr>
              <w:t xml:space="preserve">In caso </w:t>
            </w:r>
            <w:proofErr w:type="gramStart"/>
            <w:r w:rsidRPr="00685989">
              <w:rPr>
                <w:rFonts w:ascii="Arial" w:hAnsi="Arial" w:cs="Arial"/>
              </w:rPr>
              <w:t>affermativo :</w:t>
            </w:r>
            <w:proofErr w:type="gramEnd"/>
          </w:p>
          <w:p w14:paraId="562B834D"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r w:rsidRPr="00685989">
              <w:rPr>
                <w:rFonts w:ascii="Arial" w:hAnsi="Arial" w:cs="Arial"/>
                <w:sz w:val="22"/>
                <w:szCs w:val="22"/>
              </w:rPr>
              <w:t>- indicare la data dell’accertamento definitivo e l’autorità o organismo di emanazione:</w:t>
            </w:r>
          </w:p>
          <w:p w14:paraId="5E5912A3"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1A2CE61D"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r w:rsidRPr="00685989">
              <w:rPr>
                <w:rFonts w:ascii="Arial" w:hAnsi="Arial" w:cs="Arial"/>
                <w:sz w:val="22"/>
                <w:szCs w:val="22"/>
              </w:rPr>
              <w:t>- la violazione è stata rimossa?</w:t>
            </w:r>
          </w:p>
          <w:p w14:paraId="4784936B"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44184224"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71AE49D9"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465403D1"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202337AD"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021BBE05"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7D5574F1"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52744B6C"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527E412E" w14:textId="77777777" w:rsidR="00B07D1D" w:rsidRPr="00685989" w:rsidRDefault="00B07D1D" w:rsidP="002E217C">
            <w:pPr>
              <w:pStyle w:val="NormaleWeb"/>
              <w:numPr>
                <w:ilvl w:val="0"/>
                <w:numId w:val="16"/>
              </w:numPr>
              <w:suppressAutoHyphens/>
              <w:spacing w:before="0" w:beforeAutospacing="0" w:after="0" w:afterAutospacing="0"/>
              <w:ind w:left="284" w:hanging="284"/>
              <w:jc w:val="both"/>
              <w:rPr>
                <w:rFonts w:ascii="Arial" w:hAnsi="Arial" w:cs="Arial"/>
                <w:sz w:val="22"/>
                <w:szCs w:val="22"/>
              </w:rPr>
            </w:pPr>
            <w:r w:rsidRPr="00685989">
              <w:rPr>
                <w:rFonts w:ascii="Arial" w:hAnsi="Arial" w:cs="Arial"/>
                <w:sz w:val="22"/>
                <w:szCs w:val="22"/>
              </w:rPr>
              <w:t>è in regola con le norme che disciplinano il diritto al lavoro dei disabili di cui all</w:t>
            </w:r>
            <w:hyperlink r:id="rId12" w:anchor="17" w:history="1">
              <w:r w:rsidRPr="00685989">
                <w:rPr>
                  <w:rStyle w:val="Collegamentoipertestuale"/>
                  <w:rFonts w:ascii="Arial" w:hAnsi="Arial" w:cs="Arial"/>
                  <w:color w:val="auto"/>
                  <w:sz w:val="22"/>
                  <w:szCs w:val="22"/>
                  <w:u w:val="none"/>
                </w:rPr>
                <w:t>a legge 12 marzo 1999, n. 68</w:t>
              </w:r>
            </w:hyperlink>
          </w:p>
          <w:p w14:paraId="50975E79" w14:textId="77777777" w:rsidR="00B07D1D" w:rsidRPr="00685989" w:rsidRDefault="00B07D1D" w:rsidP="002E217C">
            <w:pPr>
              <w:pStyle w:val="NormaleWeb"/>
              <w:spacing w:before="0" w:beforeAutospacing="0" w:after="0" w:afterAutospacing="0"/>
              <w:ind w:left="284"/>
              <w:jc w:val="both"/>
              <w:rPr>
                <w:rFonts w:ascii="Arial" w:hAnsi="Arial" w:cs="Arial"/>
                <w:sz w:val="22"/>
                <w:szCs w:val="22"/>
              </w:rPr>
            </w:pPr>
            <w:r w:rsidRPr="00685989">
              <w:rPr>
                <w:rFonts w:ascii="Arial" w:hAnsi="Arial" w:cs="Arial"/>
                <w:sz w:val="22"/>
                <w:szCs w:val="22"/>
              </w:rPr>
              <w:t xml:space="preserve">(Articolo 80, comma 5, lettera </w:t>
            </w:r>
            <w:r w:rsidRPr="00685989">
              <w:rPr>
                <w:rFonts w:ascii="Arial" w:hAnsi="Arial" w:cs="Arial"/>
                <w:i/>
                <w:sz w:val="22"/>
                <w:szCs w:val="22"/>
              </w:rPr>
              <w:t>i</w:t>
            </w:r>
            <w:r w:rsidRPr="00685989">
              <w:rPr>
                <w:rFonts w:ascii="Arial" w:hAnsi="Arial" w:cs="Arial"/>
                <w:sz w:val="22"/>
                <w:szCs w:val="22"/>
              </w:rPr>
              <w:t xml:space="preserve">); </w:t>
            </w:r>
          </w:p>
          <w:p w14:paraId="5A101CD9"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372FA951" w14:textId="77777777" w:rsidR="00B07D1D" w:rsidRPr="00685989" w:rsidRDefault="00B07D1D" w:rsidP="002E217C">
            <w:pPr>
              <w:pStyle w:val="NormaleWeb"/>
              <w:spacing w:before="0" w:beforeAutospacing="0" w:after="0" w:afterAutospacing="0"/>
              <w:jc w:val="both"/>
              <w:rPr>
                <w:rFonts w:ascii="Arial" w:hAnsi="Arial" w:cs="Arial"/>
                <w:sz w:val="22"/>
                <w:szCs w:val="22"/>
              </w:rPr>
            </w:pPr>
          </w:p>
          <w:p w14:paraId="3A7F6543" w14:textId="77777777" w:rsidR="00B07D1D" w:rsidRPr="00685989" w:rsidRDefault="00B07D1D" w:rsidP="002E217C">
            <w:pPr>
              <w:pStyle w:val="NormaleWeb"/>
              <w:spacing w:before="0" w:beforeAutospacing="0" w:after="0" w:afterAutospacing="0"/>
              <w:jc w:val="both"/>
              <w:rPr>
                <w:rFonts w:ascii="Arial" w:hAnsi="Arial" w:cs="Arial"/>
                <w:sz w:val="22"/>
                <w:szCs w:val="22"/>
              </w:rPr>
            </w:pPr>
          </w:p>
          <w:p w14:paraId="445C9734" w14:textId="77777777" w:rsidR="00B07D1D" w:rsidRPr="00685989" w:rsidRDefault="00B07D1D" w:rsidP="002E217C">
            <w:pPr>
              <w:pStyle w:val="NormaleWeb"/>
              <w:spacing w:before="0" w:beforeAutospacing="0" w:after="0" w:afterAutospacing="0"/>
              <w:jc w:val="both"/>
              <w:rPr>
                <w:rFonts w:ascii="Arial" w:hAnsi="Arial" w:cs="Arial"/>
                <w:sz w:val="22"/>
                <w:szCs w:val="22"/>
              </w:rPr>
            </w:pPr>
          </w:p>
          <w:p w14:paraId="2F2173E4" w14:textId="77777777" w:rsidR="00B07D1D" w:rsidRPr="00685989" w:rsidRDefault="00B07D1D" w:rsidP="002E217C">
            <w:pPr>
              <w:pStyle w:val="NormaleWeb"/>
              <w:spacing w:before="0" w:beforeAutospacing="0" w:after="0" w:afterAutospacing="0"/>
              <w:jc w:val="both"/>
              <w:rPr>
                <w:rFonts w:ascii="Arial" w:hAnsi="Arial" w:cs="Arial"/>
                <w:sz w:val="22"/>
                <w:szCs w:val="22"/>
              </w:rPr>
            </w:pPr>
          </w:p>
          <w:p w14:paraId="3167CF0A" w14:textId="77777777" w:rsidR="00B07D1D" w:rsidRPr="00685989" w:rsidRDefault="00B07D1D" w:rsidP="002E217C">
            <w:pPr>
              <w:pStyle w:val="NormaleWeb"/>
              <w:spacing w:before="0" w:beforeAutospacing="0" w:after="0" w:afterAutospacing="0"/>
              <w:jc w:val="both"/>
              <w:rPr>
                <w:rFonts w:ascii="Arial" w:hAnsi="Arial" w:cs="Arial"/>
                <w:sz w:val="22"/>
                <w:szCs w:val="22"/>
              </w:rPr>
            </w:pPr>
          </w:p>
          <w:p w14:paraId="767E8AF8" w14:textId="77777777" w:rsidR="00B07D1D" w:rsidRPr="00685989" w:rsidRDefault="00B07D1D" w:rsidP="002E217C">
            <w:pPr>
              <w:pStyle w:val="NormaleWeb"/>
              <w:spacing w:before="0" w:beforeAutospacing="0" w:after="0" w:afterAutospacing="0"/>
              <w:jc w:val="both"/>
              <w:rPr>
                <w:rFonts w:ascii="Arial" w:hAnsi="Arial" w:cs="Arial"/>
                <w:sz w:val="22"/>
                <w:szCs w:val="22"/>
              </w:rPr>
            </w:pPr>
          </w:p>
          <w:p w14:paraId="6FA65236" w14:textId="77777777" w:rsidR="00B07D1D" w:rsidRPr="00685989" w:rsidRDefault="00B07D1D" w:rsidP="002E217C">
            <w:pPr>
              <w:pStyle w:val="NormaleWeb"/>
              <w:spacing w:before="0" w:beforeAutospacing="0" w:after="0" w:afterAutospacing="0"/>
              <w:jc w:val="both"/>
              <w:rPr>
                <w:rFonts w:ascii="Arial" w:hAnsi="Arial" w:cs="Arial"/>
                <w:sz w:val="22"/>
                <w:szCs w:val="22"/>
              </w:rPr>
            </w:pPr>
          </w:p>
          <w:p w14:paraId="5AACE737" w14:textId="77777777" w:rsidR="00B07D1D" w:rsidRDefault="00B07D1D" w:rsidP="002E217C">
            <w:pPr>
              <w:pStyle w:val="NormaleWeb"/>
              <w:spacing w:before="0" w:beforeAutospacing="0" w:after="0" w:afterAutospacing="0"/>
              <w:jc w:val="both"/>
              <w:rPr>
                <w:rFonts w:ascii="Arial" w:hAnsi="Arial" w:cs="Arial"/>
                <w:sz w:val="22"/>
                <w:szCs w:val="22"/>
              </w:rPr>
            </w:pPr>
          </w:p>
          <w:p w14:paraId="362EFDBA" w14:textId="77777777" w:rsidR="00B07D1D" w:rsidRPr="00685989" w:rsidRDefault="00B07D1D" w:rsidP="002E217C">
            <w:pPr>
              <w:pStyle w:val="NormaleWeb"/>
              <w:spacing w:before="0" w:beforeAutospacing="0" w:after="0" w:afterAutospacing="0"/>
              <w:jc w:val="both"/>
              <w:rPr>
                <w:rFonts w:ascii="Arial" w:hAnsi="Arial" w:cs="Arial"/>
                <w:sz w:val="22"/>
                <w:szCs w:val="22"/>
              </w:rPr>
            </w:pPr>
          </w:p>
          <w:p w14:paraId="43C88CC1" w14:textId="77777777" w:rsidR="00B07D1D" w:rsidRPr="00685989" w:rsidRDefault="00B07D1D" w:rsidP="002E217C">
            <w:pPr>
              <w:pStyle w:val="NormaleWeb"/>
              <w:numPr>
                <w:ilvl w:val="0"/>
                <w:numId w:val="16"/>
              </w:numPr>
              <w:suppressAutoHyphens/>
              <w:spacing w:before="0" w:beforeAutospacing="0" w:after="0" w:afterAutospacing="0"/>
              <w:ind w:left="304" w:hanging="304"/>
              <w:jc w:val="both"/>
              <w:rPr>
                <w:rFonts w:ascii="Arial" w:hAnsi="Arial" w:cs="Arial"/>
                <w:sz w:val="22"/>
                <w:szCs w:val="22"/>
              </w:rPr>
            </w:pPr>
            <w:r w:rsidRPr="00685989">
              <w:rPr>
                <w:rFonts w:ascii="Arial" w:hAnsi="Arial" w:cs="Arial"/>
                <w:sz w:val="22"/>
                <w:szCs w:val="22"/>
              </w:rPr>
              <w:lastRenderedPageBreak/>
              <w:t xml:space="preserve">è stato vittima dei reati previsti e puniti dagli </w:t>
            </w:r>
            <w:hyperlink r:id="rId13" w:anchor="317" w:history="1">
              <w:r w:rsidRPr="00685989">
                <w:rPr>
                  <w:rStyle w:val="Collegamentoipertestuale"/>
                  <w:rFonts w:ascii="Arial" w:hAnsi="Arial" w:cs="Arial"/>
                  <w:color w:val="auto"/>
                  <w:sz w:val="22"/>
                  <w:szCs w:val="22"/>
                  <w:u w:val="none"/>
                </w:rPr>
                <w:t>articoli 317</w:t>
              </w:r>
            </w:hyperlink>
            <w:r w:rsidRPr="00685989">
              <w:rPr>
                <w:rFonts w:ascii="Arial" w:hAnsi="Arial" w:cs="Arial"/>
                <w:sz w:val="22"/>
                <w:szCs w:val="22"/>
              </w:rPr>
              <w:t xml:space="preserve"> e </w:t>
            </w:r>
            <w:hyperlink r:id="rId14" w:anchor="629" w:history="1">
              <w:r w:rsidRPr="00685989">
                <w:rPr>
                  <w:rStyle w:val="Collegamentoipertestuale"/>
                  <w:rFonts w:ascii="Arial" w:hAnsi="Arial" w:cs="Arial"/>
                  <w:color w:val="auto"/>
                  <w:sz w:val="22"/>
                  <w:szCs w:val="22"/>
                  <w:u w:val="none"/>
                </w:rPr>
                <w:t>629 del codice penale</w:t>
              </w:r>
            </w:hyperlink>
            <w:r w:rsidRPr="00685989">
              <w:rPr>
                <w:rFonts w:ascii="Arial" w:hAnsi="Arial" w:cs="Arial"/>
                <w:sz w:val="22"/>
                <w:szCs w:val="22"/>
              </w:rPr>
              <w:t xml:space="preserve"> aggravati ai sensi dell'articolo 7 del decreto-legge 13 maggio 1991, n. 152, convertito, con modificazioni, dalla legge 12 luglio 1991, n. 203?</w:t>
            </w:r>
          </w:p>
          <w:p w14:paraId="7FCCAD30"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6A1D0BE9"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r w:rsidRPr="00685989">
              <w:rPr>
                <w:rFonts w:ascii="Arial" w:hAnsi="Arial" w:cs="Arial"/>
                <w:sz w:val="22"/>
                <w:szCs w:val="22"/>
              </w:rPr>
              <w:t>In caso affermativo:</w:t>
            </w:r>
          </w:p>
          <w:p w14:paraId="775EE50C"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0E8603C9"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r w:rsidRPr="00685989">
              <w:rPr>
                <w:rFonts w:ascii="Arial" w:hAnsi="Arial" w:cs="Arial"/>
                <w:sz w:val="22"/>
                <w:szCs w:val="22"/>
              </w:rPr>
              <w:t>- ha denunciato i fatti all’autorità giudiziaria?</w:t>
            </w:r>
          </w:p>
          <w:p w14:paraId="464BE466"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6886079A"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r w:rsidRPr="00685989">
              <w:rPr>
                <w:rFonts w:ascii="Arial" w:hAnsi="Arial" w:cs="Arial"/>
                <w:sz w:val="22"/>
                <w:szCs w:val="22"/>
              </w:rPr>
              <w:t>- ricorrono i casi previsti all’articolo 4, primo comma, della Legge 24 novembre 1981, n. 689 (a</w:t>
            </w:r>
            <w:r>
              <w:rPr>
                <w:rFonts w:ascii="Arial" w:hAnsi="Arial" w:cs="Arial"/>
                <w:sz w:val="22"/>
                <w:szCs w:val="22"/>
              </w:rPr>
              <w:t>rticolo 80, comma 5, lettera l)</w:t>
            </w:r>
            <w:r w:rsidRPr="00685989">
              <w:rPr>
                <w:rFonts w:ascii="Arial" w:hAnsi="Arial" w:cs="Arial"/>
                <w:sz w:val="22"/>
                <w:szCs w:val="22"/>
              </w:rPr>
              <w:t xml:space="preserve">? </w:t>
            </w:r>
          </w:p>
          <w:p w14:paraId="78DE8405"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0B7BB54C"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23E6D34B"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69449DF0"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086BFB26" w14:textId="77777777" w:rsidR="00B07D1D" w:rsidRDefault="00B07D1D" w:rsidP="002E217C">
            <w:pPr>
              <w:pStyle w:val="NormaleWeb"/>
              <w:spacing w:before="0" w:beforeAutospacing="0" w:after="0" w:afterAutospacing="0"/>
              <w:ind w:left="284" w:hanging="284"/>
              <w:jc w:val="both"/>
              <w:rPr>
                <w:rFonts w:ascii="Arial" w:hAnsi="Arial" w:cs="Arial"/>
                <w:sz w:val="22"/>
                <w:szCs w:val="22"/>
              </w:rPr>
            </w:pPr>
          </w:p>
          <w:p w14:paraId="318E970E"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4645BB0B" w14:textId="77777777" w:rsidR="00B07D1D" w:rsidRPr="00685989" w:rsidRDefault="00B07D1D" w:rsidP="002E217C">
            <w:pPr>
              <w:pStyle w:val="NormaleWeb"/>
              <w:spacing w:before="0" w:beforeAutospacing="0" w:after="0" w:afterAutospacing="0"/>
              <w:ind w:left="284" w:hanging="284"/>
              <w:jc w:val="both"/>
              <w:rPr>
                <w:rFonts w:ascii="Arial" w:hAnsi="Arial" w:cs="Arial"/>
                <w:sz w:val="22"/>
                <w:szCs w:val="22"/>
              </w:rPr>
            </w:pPr>
          </w:p>
          <w:p w14:paraId="7C256F5B" w14:textId="77777777" w:rsidR="00B07D1D" w:rsidRPr="00685989" w:rsidRDefault="00B07D1D" w:rsidP="002E217C">
            <w:pPr>
              <w:pStyle w:val="NormaleWeb"/>
              <w:numPr>
                <w:ilvl w:val="0"/>
                <w:numId w:val="16"/>
              </w:numPr>
              <w:suppressAutoHyphens/>
              <w:spacing w:before="0" w:beforeAutospacing="0" w:after="0" w:afterAutospacing="0"/>
              <w:ind w:left="304" w:hanging="304"/>
              <w:jc w:val="both"/>
              <w:rPr>
                <w:rFonts w:ascii="Arial" w:hAnsi="Arial" w:cs="Arial"/>
                <w:strike/>
                <w:sz w:val="22"/>
                <w:szCs w:val="22"/>
              </w:rPr>
            </w:pPr>
            <w:r w:rsidRPr="00685989">
              <w:rPr>
                <w:rFonts w:ascii="Arial" w:hAnsi="Arial" w:cs="Arial"/>
                <w:sz w:val="22"/>
                <w:szCs w:val="22"/>
              </w:rPr>
              <w:t>si trova rispetto ad un altro partecipante alla medesima procedura di affidamento, in una situazione di controllo di cui all'</w:t>
            </w:r>
            <w:hyperlink r:id="rId15" w:anchor="2359" w:history="1">
              <w:r w:rsidRPr="00685989">
                <w:rPr>
                  <w:rStyle w:val="Collegamentoipertestuale"/>
                  <w:rFonts w:ascii="Arial" w:hAnsi="Arial" w:cs="Arial"/>
                  <w:color w:val="auto"/>
                  <w:sz w:val="22"/>
                  <w:szCs w:val="22"/>
                  <w:u w:val="none"/>
                </w:rPr>
                <w:t>articolo 2359 del codice civile</w:t>
              </w:r>
            </w:hyperlink>
            <w:r w:rsidRPr="00685989">
              <w:rPr>
                <w:rFonts w:ascii="Arial" w:hAnsi="Arial" w:cs="Arial"/>
                <w:sz w:val="22"/>
                <w:szCs w:val="22"/>
              </w:rPr>
              <w:t xml:space="preserve"> o in una qualsiasi relazione, anche di fatto, se la situazione di controllo o la relazione comporti che le offerte sono imputabili ad un unico centro decisionale (articolo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2DF882" w14:textId="77777777" w:rsidR="00B07D1D" w:rsidRDefault="00B07D1D" w:rsidP="002E217C">
            <w:pPr>
              <w:spacing w:after="0" w:line="240" w:lineRule="auto"/>
              <w:jc w:val="both"/>
              <w:rPr>
                <w:rFonts w:ascii="Arial" w:hAnsi="Arial" w:cs="Arial"/>
                <w:color w:val="000000"/>
              </w:rPr>
            </w:pPr>
          </w:p>
          <w:p w14:paraId="55A37635" w14:textId="77777777" w:rsidR="00B07D1D" w:rsidRDefault="00B07D1D" w:rsidP="002E217C">
            <w:pPr>
              <w:spacing w:after="0" w:line="240" w:lineRule="auto"/>
              <w:jc w:val="both"/>
              <w:rPr>
                <w:rFonts w:ascii="Arial" w:hAnsi="Arial" w:cs="Arial"/>
                <w:color w:val="000000"/>
              </w:rPr>
            </w:pPr>
          </w:p>
          <w:p w14:paraId="7AFAA711" w14:textId="77777777" w:rsidR="00B07D1D" w:rsidRPr="00B47C60" w:rsidRDefault="00B07D1D" w:rsidP="002E217C">
            <w:pPr>
              <w:spacing w:after="0" w:line="240" w:lineRule="auto"/>
              <w:jc w:val="both"/>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7CE832E1"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Se la documentazione pertinente è disponibile elettronicamente, indicare: indirizzo web, autorità o organismo di emanazione, riferimento preciso della documentazione):</w:t>
            </w:r>
          </w:p>
          <w:p w14:paraId="72F4DDBE"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w:t>
            </w:r>
          </w:p>
          <w:p w14:paraId="36EBB38A" w14:textId="77777777" w:rsidR="00B07D1D" w:rsidRPr="00B47C60" w:rsidRDefault="00B07D1D" w:rsidP="002E217C">
            <w:pPr>
              <w:spacing w:after="0" w:line="240" w:lineRule="auto"/>
              <w:jc w:val="both"/>
              <w:rPr>
                <w:rFonts w:ascii="Arial" w:hAnsi="Arial" w:cs="Arial"/>
                <w:color w:val="000000"/>
              </w:rPr>
            </w:pPr>
          </w:p>
          <w:p w14:paraId="0B53962B" w14:textId="77777777" w:rsidR="00B07D1D" w:rsidRDefault="00B07D1D" w:rsidP="002E217C">
            <w:pPr>
              <w:spacing w:after="0" w:line="240" w:lineRule="auto"/>
              <w:jc w:val="both"/>
              <w:rPr>
                <w:rFonts w:ascii="Arial" w:hAnsi="Arial" w:cs="Arial"/>
                <w:color w:val="000000"/>
              </w:rPr>
            </w:pPr>
          </w:p>
          <w:p w14:paraId="20B4ABB7" w14:textId="77777777" w:rsidR="00B07D1D" w:rsidRDefault="00B07D1D" w:rsidP="002E217C">
            <w:pPr>
              <w:spacing w:after="0" w:line="240" w:lineRule="auto"/>
              <w:jc w:val="both"/>
              <w:rPr>
                <w:rFonts w:ascii="Arial" w:hAnsi="Arial" w:cs="Arial"/>
                <w:color w:val="000000"/>
              </w:rPr>
            </w:pPr>
          </w:p>
          <w:p w14:paraId="4E2C58E1" w14:textId="77777777" w:rsidR="00B07D1D" w:rsidRDefault="00B07D1D" w:rsidP="002E217C">
            <w:pPr>
              <w:spacing w:after="0" w:line="240" w:lineRule="auto"/>
              <w:jc w:val="both"/>
              <w:rPr>
                <w:rFonts w:ascii="Arial" w:hAnsi="Arial" w:cs="Arial"/>
                <w:color w:val="000000"/>
              </w:rPr>
            </w:pPr>
          </w:p>
          <w:p w14:paraId="165AA1EF" w14:textId="77777777" w:rsidR="00B07D1D" w:rsidRPr="00B47C60" w:rsidRDefault="00B07D1D" w:rsidP="002E217C">
            <w:pPr>
              <w:spacing w:after="0" w:line="240" w:lineRule="auto"/>
              <w:jc w:val="both"/>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2E02FA68"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Se la documentazione pertinente è disponibile elettronicamente, indicare: indirizzo web, autorità o organismo di emanazione, riferimento preciso della documentazione):</w:t>
            </w:r>
          </w:p>
          <w:p w14:paraId="434D448B"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w:t>
            </w:r>
          </w:p>
          <w:p w14:paraId="064B5D65" w14:textId="77777777" w:rsidR="00B07D1D" w:rsidRPr="00B47C60" w:rsidRDefault="00B07D1D" w:rsidP="002E217C">
            <w:pPr>
              <w:spacing w:after="0" w:line="240" w:lineRule="auto"/>
              <w:rPr>
                <w:rFonts w:ascii="Arial" w:hAnsi="Arial" w:cs="Arial"/>
                <w:color w:val="000000"/>
              </w:rPr>
            </w:pPr>
          </w:p>
          <w:p w14:paraId="144A9774" w14:textId="77777777" w:rsidR="00B07D1D" w:rsidRDefault="00B07D1D" w:rsidP="002E217C">
            <w:pPr>
              <w:spacing w:after="0" w:line="240" w:lineRule="auto"/>
              <w:rPr>
                <w:rFonts w:ascii="Arial" w:hAnsi="Arial" w:cs="Arial"/>
                <w:color w:val="000000"/>
              </w:rPr>
            </w:pPr>
          </w:p>
          <w:p w14:paraId="0CA0F39E" w14:textId="77777777" w:rsidR="00B07D1D" w:rsidRDefault="00B07D1D" w:rsidP="002E217C">
            <w:pPr>
              <w:spacing w:after="0" w:line="240" w:lineRule="auto"/>
              <w:rPr>
                <w:rFonts w:ascii="Arial" w:hAnsi="Arial" w:cs="Arial"/>
                <w:color w:val="000000"/>
              </w:rPr>
            </w:pPr>
          </w:p>
          <w:p w14:paraId="15AEA9E6" w14:textId="77777777" w:rsidR="00B07D1D" w:rsidRDefault="00B07D1D" w:rsidP="002E217C">
            <w:pPr>
              <w:spacing w:after="0" w:line="240" w:lineRule="auto"/>
              <w:rPr>
                <w:rFonts w:ascii="Arial" w:hAnsi="Arial" w:cs="Arial"/>
                <w:color w:val="000000"/>
              </w:rPr>
            </w:pPr>
          </w:p>
          <w:p w14:paraId="68B8AA8E"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r w:rsidRPr="00B47C60">
              <w:rPr>
                <w:rFonts w:ascii="Arial" w:hAnsi="Arial" w:cs="Arial"/>
                <w:color w:val="000000"/>
              </w:rPr>
              <w:br/>
            </w:r>
          </w:p>
          <w:p w14:paraId="0F73E6CD" w14:textId="77777777" w:rsidR="00B07D1D" w:rsidRPr="00B47C60" w:rsidRDefault="00B07D1D" w:rsidP="002E217C">
            <w:pPr>
              <w:spacing w:after="0" w:line="240" w:lineRule="auto"/>
              <w:ind w:left="284" w:hanging="284"/>
              <w:jc w:val="both"/>
              <w:rPr>
                <w:rFonts w:ascii="Arial" w:hAnsi="Arial" w:cs="Arial"/>
                <w:color w:val="000000"/>
              </w:rPr>
            </w:pPr>
          </w:p>
          <w:p w14:paraId="6C69F873" w14:textId="77777777" w:rsidR="00B07D1D" w:rsidRDefault="00B07D1D" w:rsidP="002E217C">
            <w:pPr>
              <w:spacing w:after="0" w:line="240" w:lineRule="auto"/>
              <w:ind w:left="284" w:hanging="284"/>
              <w:jc w:val="both"/>
              <w:rPr>
                <w:rFonts w:ascii="Arial" w:hAnsi="Arial" w:cs="Arial"/>
                <w:color w:val="000000"/>
              </w:rPr>
            </w:pPr>
          </w:p>
          <w:p w14:paraId="386D3389" w14:textId="77777777" w:rsidR="00B07D1D" w:rsidRDefault="00B07D1D" w:rsidP="002E217C">
            <w:pPr>
              <w:spacing w:after="0" w:line="240" w:lineRule="auto"/>
              <w:ind w:left="284" w:hanging="284"/>
              <w:jc w:val="both"/>
              <w:rPr>
                <w:rFonts w:ascii="Arial" w:hAnsi="Arial" w:cs="Arial"/>
                <w:color w:val="000000"/>
              </w:rPr>
            </w:pPr>
          </w:p>
          <w:p w14:paraId="505EEE01" w14:textId="77777777" w:rsidR="00B07D1D" w:rsidRDefault="00B07D1D" w:rsidP="002E217C">
            <w:pPr>
              <w:spacing w:after="0" w:line="240" w:lineRule="auto"/>
              <w:ind w:left="284" w:hanging="284"/>
              <w:jc w:val="both"/>
              <w:rPr>
                <w:rFonts w:ascii="Arial" w:hAnsi="Arial" w:cs="Arial"/>
                <w:color w:val="000000"/>
              </w:rPr>
            </w:pPr>
          </w:p>
          <w:p w14:paraId="64DD7108" w14:textId="77777777" w:rsidR="00B07D1D" w:rsidRDefault="00B07D1D" w:rsidP="002E217C">
            <w:pPr>
              <w:spacing w:after="0" w:line="240" w:lineRule="auto"/>
              <w:ind w:left="284" w:hanging="284"/>
              <w:jc w:val="both"/>
              <w:rPr>
                <w:rFonts w:ascii="Arial" w:hAnsi="Arial" w:cs="Arial"/>
                <w:color w:val="000000"/>
              </w:rPr>
            </w:pPr>
          </w:p>
          <w:p w14:paraId="1E46237D" w14:textId="77777777" w:rsidR="00B07D1D" w:rsidRPr="00B47C60" w:rsidRDefault="00B07D1D" w:rsidP="002E217C">
            <w:pPr>
              <w:spacing w:after="0" w:line="240" w:lineRule="auto"/>
              <w:ind w:left="284" w:hanging="284"/>
              <w:jc w:val="both"/>
              <w:rPr>
                <w:rFonts w:ascii="Arial" w:hAnsi="Arial" w:cs="Arial"/>
                <w:color w:val="000000"/>
              </w:rPr>
            </w:pPr>
            <w:r w:rsidRPr="00B47C60">
              <w:rPr>
                <w:rFonts w:ascii="Arial" w:hAnsi="Arial" w:cs="Arial"/>
                <w:color w:val="000000"/>
              </w:rPr>
              <w:t>[………..…][……….…][……….…]</w:t>
            </w:r>
          </w:p>
          <w:p w14:paraId="03CC3540" w14:textId="77777777" w:rsidR="00B07D1D" w:rsidRPr="00B47C60" w:rsidRDefault="00B07D1D" w:rsidP="002E217C">
            <w:pPr>
              <w:spacing w:after="0" w:line="240" w:lineRule="auto"/>
              <w:rPr>
                <w:rFonts w:ascii="Arial" w:hAnsi="Arial" w:cs="Arial"/>
                <w:color w:val="000000"/>
              </w:rPr>
            </w:pPr>
          </w:p>
          <w:p w14:paraId="4C238CA0"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0AD6AEB2"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Se la documentazione pertinente è disponibile elettronicamente, indicare: indirizzo web, autorità o organismo di emanazione, riferimento preciso della documentazione):</w:t>
            </w:r>
          </w:p>
          <w:p w14:paraId="68F88A99"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w:t>
            </w:r>
          </w:p>
          <w:p w14:paraId="21EA08AB" w14:textId="77777777" w:rsidR="00B07D1D" w:rsidRPr="00B47C60" w:rsidRDefault="00B07D1D" w:rsidP="002E217C">
            <w:pPr>
              <w:spacing w:after="0" w:line="240" w:lineRule="auto"/>
              <w:rPr>
                <w:rFonts w:ascii="Arial" w:hAnsi="Arial" w:cs="Arial"/>
                <w:color w:val="000000"/>
              </w:rPr>
            </w:pPr>
          </w:p>
          <w:p w14:paraId="2A5B4FFB" w14:textId="77777777" w:rsidR="00B07D1D" w:rsidRDefault="00B07D1D" w:rsidP="002E217C">
            <w:pPr>
              <w:spacing w:after="0" w:line="240" w:lineRule="auto"/>
              <w:rPr>
                <w:rFonts w:ascii="Arial" w:hAnsi="Arial" w:cs="Arial"/>
                <w:color w:val="000000"/>
              </w:rPr>
            </w:pPr>
          </w:p>
          <w:p w14:paraId="0C180B15"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    [ ] Non è tenuto alla disciplina legge 68/1999</w:t>
            </w:r>
            <w:r w:rsidRPr="00B47C60">
              <w:rPr>
                <w:rFonts w:ascii="Arial" w:hAnsi="Arial" w:cs="Arial"/>
                <w:color w:val="000000"/>
              </w:rPr>
              <w:br/>
              <w:t>Se la documentazione pertinente è disponibile elettronicamente, indicare: indirizzo web, autorità o organismo di emanazione, riferimento preciso della documentazione):</w:t>
            </w:r>
          </w:p>
          <w:p w14:paraId="116DCF44"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w:t>
            </w:r>
          </w:p>
          <w:p w14:paraId="3CB524BE"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Nel caso in cui l’operatore non è tenuto alla disciplina legge 68/1999 indicare le motivazioni:</w:t>
            </w:r>
          </w:p>
          <w:p w14:paraId="0C4F59FA"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(numero dipendenti e/o </w:t>
            </w:r>
            <w:proofErr w:type="gramStart"/>
            <w:r w:rsidRPr="00B47C60">
              <w:rPr>
                <w:rFonts w:ascii="Arial" w:hAnsi="Arial" w:cs="Arial"/>
                <w:color w:val="000000"/>
              </w:rPr>
              <w:t>altro )</w:t>
            </w:r>
            <w:proofErr w:type="gramEnd"/>
            <w:r w:rsidRPr="00B47C60">
              <w:rPr>
                <w:rFonts w:ascii="Arial" w:hAnsi="Arial" w:cs="Arial"/>
                <w:color w:val="000000"/>
              </w:rPr>
              <w:t xml:space="preserve"> [………..…][……….…][……….…]</w:t>
            </w:r>
          </w:p>
          <w:p w14:paraId="5B3B9433" w14:textId="77777777" w:rsidR="00B07D1D" w:rsidRPr="00B47C60" w:rsidRDefault="00B07D1D" w:rsidP="002E217C">
            <w:pPr>
              <w:spacing w:after="0" w:line="240" w:lineRule="auto"/>
              <w:rPr>
                <w:rFonts w:ascii="Arial" w:hAnsi="Arial" w:cs="Arial"/>
                <w:color w:val="000000"/>
              </w:rPr>
            </w:pPr>
          </w:p>
          <w:p w14:paraId="17B15434"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lastRenderedPageBreak/>
              <w:t>[ ]</w:t>
            </w:r>
            <w:proofErr w:type="gramEnd"/>
            <w:r w:rsidRPr="00B47C60">
              <w:rPr>
                <w:rFonts w:ascii="Arial" w:hAnsi="Arial" w:cs="Arial"/>
                <w:color w:val="000000"/>
              </w:rPr>
              <w:t xml:space="preserve"> Sì [ ] No</w:t>
            </w:r>
          </w:p>
          <w:p w14:paraId="08F8030B" w14:textId="77777777" w:rsidR="00B07D1D" w:rsidRPr="00B47C60" w:rsidRDefault="00B07D1D" w:rsidP="002E217C">
            <w:pPr>
              <w:spacing w:after="0" w:line="240" w:lineRule="auto"/>
              <w:rPr>
                <w:rFonts w:ascii="Arial" w:hAnsi="Arial" w:cs="Arial"/>
                <w:color w:val="000000"/>
              </w:rPr>
            </w:pPr>
          </w:p>
          <w:p w14:paraId="2D9980A8" w14:textId="77777777" w:rsidR="00B07D1D" w:rsidRPr="00B47C60" w:rsidRDefault="00B07D1D" w:rsidP="002E217C">
            <w:pPr>
              <w:spacing w:after="0" w:line="240" w:lineRule="auto"/>
              <w:rPr>
                <w:rFonts w:ascii="Arial" w:hAnsi="Arial" w:cs="Arial"/>
                <w:color w:val="000000"/>
              </w:rPr>
            </w:pPr>
          </w:p>
          <w:p w14:paraId="74E987B1" w14:textId="77777777" w:rsidR="00B07D1D" w:rsidRDefault="00B07D1D" w:rsidP="002E217C">
            <w:pPr>
              <w:spacing w:after="0" w:line="240" w:lineRule="auto"/>
              <w:rPr>
                <w:rFonts w:ascii="Arial" w:hAnsi="Arial" w:cs="Arial"/>
                <w:color w:val="000000"/>
              </w:rPr>
            </w:pPr>
          </w:p>
          <w:p w14:paraId="3E078943" w14:textId="77777777" w:rsidR="00B07D1D" w:rsidRDefault="00B07D1D" w:rsidP="002E217C">
            <w:pPr>
              <w:spacing w:after="0" w:line="240" w:lineRule="auto"/>
              <w:rPr>
                <w:rFonts w:ascii="Arial" w:hAnsi="Arial" w:cs="Arial"/>
                <w:color w:val="000000"/>
              </w:rPr>
            </w:pPr>
          </w:p>
          <w:p w14:paraId="4229A1D6" w14:textId="77777777" w:rsidR="00B07D1D" w:rsidRDefault="00B07D1D" w:rsidP="002E217C">
            <w:pPr>
              <w:spacing w:after="0" w:line="240" w:lineRule="auto"/>
              <w:rPr>
                <w:rFonts w:ascii="Arial" w:hAnsi="Arial" w:cs="Arial"/>
                <w:color w:val="000000"/>
              </w:rPr>
            </w:pPr>
          </w:p>
          <w:p w14:paraId="5232680E" w14:textId="77777777" w:rsidR="00B07D1D" w:rsidRDefault="00B07D1D" w:rsidP="002E217C">
            <w:pPr>
              <w:spacing w:after="0" w:line="240" w:lineRule="auto"/>
              <w:rPr>
                <w:rFonts w:ascii="Arial" w:hAnsi="Arial" w:cs="Arial"/>
                <w:color w:val="000000"/>
              </w:rPr>
            </w:pPr>
          </w:p>
          <w:p w14:paraId="72CECEB4" w14:textId="77777777" w:rsidR="00B07D1D" w:rsidRDefault="00B07D1D" w:rsidP="002E217C">
            <w:pPr>
              <w:spacing w:after="0" w:line="240" w:lineRule="auto"/>
              <w:rPr>
                <w:rFonts w:ascii="Arial" w:hAnsi="Arial" w:cs="Arial"/>
                <w:color w:val="000000"/>
              </w:rPr>
            </w:pPr>
          </w:p>
          <w:p w14:paraId="02DCC5A2" w14:textId="77777777" w:rsidR="00B07D1D" w:rsidRDefault="00B07D1D" w:rsidP="002E217C">
            <w:pPr>
              <w:spacing w:after="0" w:line="240" w:lineRule="auto"/>
              <w:rPr>
                <w:rFonts w:ascii="Arial" w:hAnsi="Arial" w:cs="Arial"/>
                <w:color w:val="000000"/>
              </w:rPr>
            </w:pPr>
          </w:p>
          <w:p w14:paraId="6A967D3D"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r w:rsidRPr="00B47C60">
              <w:rPr>
                <w:rFonts w:ascii="Arial" w:hAnsi="Arial" w:cs="Arial"/>
                <w:color w:val="000000"/>
              </w:rPr>
              <w:br/>
            </w:r>
          </w:p>
          <w:p w14:paraId="2A4F7F81" w14:textId="77777777" w:rsidR="00B07D1D" w:rsidRDefault="00B07D1D" w:rsidP="002E217C">
            <w:pPr>
              <w:spacing w:after="0" w:line="240" w:lineRule="auto"/>
              <w:rPr>
                <w:rFonts w:ascii="Arial" w:hAnsi="Arial" w:cs="Arial"/>
                <w:color w:val="000000"/>
              </w:rPr>
            </w:pPr>
          </w:p>
          <w:p w14:paraId="46DB4963" w14:textId="77777777" w:rsidR="00B07D1D" w:rsidRDefault="00B07D1D" w:rsidP="002E217C">
            <w:pPr>
              <w:spacing w:after="0" w:line="240" w:lineRule="auto"/>
              <w:rPr>
                <w:rFonts w:ascii="Arial" w:hAnsi="Arial" w:cs="Arial"/>
                <w:color w:val="000000"/>
              </w:rPr>
            </w:pPr>
          </w:p>
          <w:p w14:paraId="659B266A"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0C1DAD58" w14:textId="77777777" w:rsidR="00B07D1D" w:rsidRPr="00B47C60" w:rsidRDefault="00B07D1D" w:rsidP="002E217C">
            <w:pPr>
              <w:spacing w:after="0" w:line="240" w:lineRule="auto"/>
              <w:jc w:val="both"/>
              <w:rPr>
                <w:rFonts w:ascii="Arial" w:hAnsi="Arial" w:cs="Arial"/>
                <w:color w:val="000000"/>
              </w:rPr>
            </w:pPr>
            <w:r w:rsidRPr="00B47C60">
              <w:rPr>
                <w:rFonts w:ascii="Arial" w:hAnsi="Arial" w:cs="Arial"/>
                <w:color w:val="000000"/>
              </w:rPr>
              <w:t>Se la documentazione pertinente è disponibile elettronicamente, indicare: indirizzo web, autorità o organismo di emanazione, riferimento preciso della documentazione):</w:t>
            </w:r>
          </w:p>
          <w:p w14:paraId="698FAD9B" w14:textId="77777777" w:rsidR="00B07D1D" w:rsidRPr="00B47C60" w:rsidRDefault="00B07D1D" w:rsidP="002E217C">
            <w:pPr>
              <w:spacing w:after="0" w:line="240" w:lineRule="auto"/>
              <w:jc w:val="both"/>
              <w:rPr>
                <w:rFonts w:ascii="Arial" w:hAnsi="Arial" w:cs="Arial"/>
                <w:strike/>
                <w:color w:val="000000"/>
              </w:rPr>
            </w:pPr>
            <w:r w:rsidRPr="00B47C60">
              <w:rPr>
                <w:rFonts w:ascii="Arial" w:hAnsi="Arial" w:cs="Arial"/>
                <w:color w:val="000000"/>
              </w:rPr>
              <w:t>[………..…][……….…][……….…]</w:t>
            </w:r>
          </w:p>
          <w:p w14:paraId="48040CB1" w14:textId="77777777" w:rsidR="00B07D1D" w:rsidRPr="00B47C60" w:rsidRDefault="00B07D1D" w:rsidP="002E217C">
            <w:pPr>
              <w:spacing w:after="0" w:line="240" w:lineRule="auto"/>
              <w:rPr>
                <w:rFonts w:ascii="Arial" w:hAnsi="Arial" w:cs="Arial"/>
                <w:color w:val="000000"/>
              </w:rPr>
            </w:pPr>
          </w:p>
          <w:p w14:paraId="5E67C607"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tc>
      </w:tr>
      <w:tr w:rsidR="00B07D1D" w:rsidRPr="00B47C60" w14:paraId="4AC211FC"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5872B4" w14:textId="77777777" w:rsidR="00B07D1D" w:rsidRPr="00B47C60" w:rsidRDefault="00B07D1D" w:rsidP="002E217C">
            <w:pPr>
              <w:numPr>
                <w:ilvl w:val="0"/>
                <w:numId w:val="16"/>
              </w:numPr>
              <w:suppressAutoHyphens/>
              <w:spacing w:after="0" w:line="240" w:lineRule="auto"/>
              <w:rPr>
                <w:rFonts w:ascii="Arial" w:hAnsi="Arial" w:cs="Arial"/>
                <w:color w:val="000000"/>
              </w:rPr>
            </w:pPr>
            <w:r w:rsidRPr="00B47C60">
              <w:rPr>
                <w:rFonts w:ascii="Arial" w:hAnsi="Arial" w:cs="Arial"/>
                <w:color w:val="000000"/>
              </w:rPr>
              <w:lastRenderedPageBreak/>
              <w:t xml:space="preserve">L’operatore economico si trova nella condizione prevista dall’art. 53 comma 16-ter del </w:t>
            </w:r>
            <w:proofErr w:type="spellStart"/>
            <w:r w:rsidRPr="00B47C60">
              <w:rPr>
                <w:rFonts w:ascii="Arial" w:hAnsi="Arial" w:cs="Arial"/>
                <w:color w:val="000000"/>
              </w:rPr>
              <w:t>D.Lgs.</w:t>
            </w:r>
            <w:proofErr w:type="spellEnd"/>
            <w:r w:rsidRPr="00B47C60">
              <w:rPr>
                <w:rFonts w:ascii="Arial" w:hAnsi="Arial" w:cs="Arial"/>
                <w:color w:val="000000"/>
              </w:rPr>
              <w:t xml:space="preserve"> 165/2001 (</w:t>
            </w:r>
            <w:proofErr w:type="spellStart"/>
            <w:r w:rsidRPr="00B47C60">
              <w:rPr>
                <w:rFonts w:ascii="Arial" w:hAnsi="Arial" w:cs="Arial"/>
                <w:color w:val="000000"/>
              </w:rPr>
              <w:t>pantouflage</w:t>
            </w:r>
            <w:proofErr w:type="spellEnd"/>
            <w:r w:rsidRPr="00B47C60">
              <w:rPr>
                <w:rFonts w:ascii="Arial" w:hAnsi="Arial" w:cs="Arial"/>
                <w:color w:val="000000"/>
              </w:rPr>
              <w:t xml:space="preserv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356312" w14:textId="77777777" w:rsidR="00B07D1D" w:rsidRPr="00B47C60" w:rsidRDefault="00B07D1D" w:rsidP="002E217C">
            <w:pPr>
              <w:spacing w:after="0" w:line="240" w:lineRule="auto"/>
              <w:rPr>
                <w:rFonts w:ascii="Arial" w:hAnsi="Arial" w:cs="Arial"/>
                <w:color w:val="000000"/>
              </w:rPr>
            </w:pPr>
            <w:proofErr w:type="gramStart"/>
            <w:r w:rsidRPr="00B47C60">
              <w:rPr>
                <w:rFonts w:ascii="Arial" w:hAnsi="Arial" w:cs="Arial"/>
                <w:color w:val="000000"/>
              </w:rPr>
              <w:t>[ ]</w:t>
            </w:r>
            <w:proofErr w:type="gramEnd"/>
            <w:r w:rsidRPr="00B47C60">
              <w:rPr>
                <w:rFonts w:ascii="Arial" w:hAnsi="Arial" w:cs="Arial"/>
                <w:color w:val="000000"/>
              </w:rPr>
              <w:t xml:space="preserve"> Sì [ ] No</w:t>
            </w:r>
          </w:p>
          <w:p w14:paraId="512670CC"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 </w:t>
            </w:r>
          </w:p>
        </w:tc>
      </w:tr>
    </w:tbl>
    <w:p w14:paraId="1238BC27" w14:textId="77777777" w:rsidR="00B07D1D" w:rsidRPr="00BD64EA" w:rsidRDefault="00B07D1D" w:rsidP="00B07D1D">
      <w:pPr>
        <w:autoSpaceDE w:val="0"/>
        <w:autoSpaceDN w:val="0"/>
        <w:adjustRightInd w:val="0"/>
        <w:spacing w:after="0" w:line="240" w:lineRule="auto"/>
        <w:rPr>
          <w:rFonts w:ascii="Arial" w:hAnsi="Arial" w:cs="Arial"/>
        </w:rPr>
      </w:pPr>
    </w:p>
    <w:p w14:paraId="2596E236" w14:textId="77777777" w:rsidR="00B07D1D" w:rsidRPr="00BD64EA" w:rsidRDefault="00B07D1D" w:rsidP="00B07D1D">
      <w:pPr>
        <w:autoSpaceDE w:val="0"/>
        <w:autoSpaceDN w:val="0"/>
        <w:adjustRightInd w:val="0"/>
        <w:spacing w:after="0" w:line="240" w:lineRule="auto"/>
        <w:rPr>
          <w:rFonts w:ascii="Arial" w:hAnsi="Arial" w:cs="Arial"/>
        </w:rPr>
      </w:pPr>
    </w:p>
    <w:p w14:paraId="2870F461" w14:textId="77777777" w:rsidR="00B07D1D" w:rsidRPr="00BD64EA" w:rsidRDefault="00B07D1D" w:rsidP="00B07D1D">
      <w:pPr>
        <w:autoSpaceDE w:val="0"/>
        <w:autoSpaceDN w:val="0"/>
        <w:adjustRightInd w:val="0"/>
        <w:spacing w:after="0" w:line="240" w:lineRule="auto"/>
        <w:rPr>
          <w:rFonts w:ascii="Arial" w:hAnsi="Arial" w:cs="Arial"/>
        </w:rPr>
      </w:pPr>
    </w:p>
    <w:p w14:paraId="105C0103" w14:textId="77777777" w:rsidR="00B07D1D" w:rsidRPr="00BD64EA" w:rsidRDefault="00B07D1D" w:rsidP="00B07D1D">
      <w:pPr>
        <w:autoSpaceDE w:val="0"/>
        <w:autoSpaceDN w:val="0"/>
        <w:adjustRightInd w:val="0"/>
        <w:spacing w:after="0" w:line="240" w:lineRule="auto"/>
        <w:rPr>
          <w:rFonts w:ascii="Arial" w:hAnsi="Arial" w:cs="Arial"/>
        </w:rPr>
      </w:pPr>
    </w:p>
    <w:p w14:paraId="349F866A" w14:textId="77777777" w:rsidR="00B07D1D" w:rsidRPr="00BD64EA" w:rsidRDefault="00B07D1D" w:rsidP="00B07D1D">
      <w:pPr>
        <w:autoSpaceDE w:val="0"/>
        <w:autoSpaceDN w:val="0"/>
        <w:adjustRightInd w:val="0"/>
        <w:spacing w:after="0" w:line="240" w:lineRule="auto"/>
        <w:rPr>
          <w:rFonts w:ascii="Arial" w:hAnsi="Arial" w:cs="Arial"/>
        </w:rPr>
      </w:pPr>
    </w:p>
    <w:p w14:paraId="66F45E6E" w14:textId="77777777" w:rsidR="00B07D1D" w:rsidRPr="00BD64EA" w:rsidRDefault="00B07D1D" w:rsidP="00B07D1D">
      <w:pPr>
        <w:autoSpaceDE w:val="0"/>
        <w:autoSpaceDN w:val="0"/>
        <w:adjustRightInd w:val="0"/>
        <w:spacing w:after="0" w:line="240" w:lineRule="auto"/>
        <w:rPr>
          <w:rFonts w:ascii="Arial" w:hAnsi="Arial" w:cs="Arial"/>
        </w:rPr>
      </w:pPr>
    </w:p>
    <w:p w14:paraId="47D79E91" w14:textId="77777777" w:rsidR="00B07D1D" w:rsidRPr="00BD64EA" w:rsidRDefault="00B07D1D" w:rsidP="00B07D1D">
      <w:pPr>
        <w:autoSpaceDE w:val="0"/>
        <w:autoSpaceDN w:val="0"/>
        <w:adjustRightInd w:val="0"/>
        <w:spacing w:after="0" w:line="240" w:lineRule="auto"/>
        <w:rPr>
          <w:rFonts w:ascii="Arial" w:hAnsi="Arial" w:cs="Arial"/>
        </w:rPr>
      </w:pPr>
    </w:p>
    <w:p w14:paraId="35EAFD23" w14:textId="77777777" w:rsidR="00B07D1D" w:rsidRPr="00BD64EA" w:rsidRDefault="00B07D1D" w:rsidP="00B07D1D">
      <w:pPr>
        <w:autoSpaceDE w:val="0"/>
        <w:autoSpaceDN w:val="0"/>
        <w:adjustRightInd w:val="0"/>
        <w:spacing w:after="0" w:line="240" w:lineRule="auto"/>
        <w:rPr>
          <w:rFonts w:ascii="Arial" w:hAnsi="Arial" w:cs="Arial"/>
        </w:rPr>
      </w:pPr>
    </w:p>
    <w:p w14:paraId="12FE071A" w14:textId="77777777" w:rsidR="00B07D1D" w:rsidRPr="00BD64EA" w:rsidRDefault="00B07D1D" w:rsidP="00B07D1D">
      <w:pPr>
        <w:autoSpaceDE w:val="0"/>
        <w:autoSpaceDN w:val="0"/>
        <w:adjustRightInd w:val="0"/>
        <w:spacing w:after="0" w:line="240" w:lineRule="auto"/>
        <w:rPr>
          <w:rFonts w:ascii="Arial" w:hAnsi="Arial" w:cs="Arial"/>
        </w:rPr>
      </w:pPr>
    </w:p>
    <w:p w14:paraId="36632CB0" w14:textId="77777777" w:rsidR="00B07D1D" w:rsidRPr="00BD64EA" w:rsidRDefault="00B07D1D" w:rsidP="00B07D1D">
      <w:pPr>
        <w:spacing w:after="0" w:line="240" w:lineRule="auto"/>
        <w:jc w:val="center"/>
        <w:rPr>
          <w:rFonts w:ascii="Arial" w:hAnsi="Arial" w:cs="Arial"/>
        </w:rPr>
      </w:pPr>
      <w:r w:rsidRPr="00BD64EA">
        <w:rPr>
          <w:rFonts w:ascii="Arial" w:hAnsi="Arial" w:cs="Arial"/>
        </w:rPr>
        <w:br w:type="page"/>
      </w:r>
      <w:r w:rsidRPr="00BD64EA">
        <w:rPr>
          <w:rFonts w:ascii="Arial" w:hAnsi="Arial" w:cs="Arial"/>
        </w:rPr>
        <w:lastRenderedPageBreak/>
        <w:t>Parte IV: Criteri di selezione</w:t>
      </w:r>
    </w:p>
    <w:p w14:paraId="15B63747" w14:textId="77777777" w:rsidR="00B07D1D" w:rsidRPr="00BD64EA" w:rsidRDefault="00B07D1D" w:rsidP="00B07D1D">
      <w:pPr>
        <w:spacing w:after="0" w:line="240" w:lineRule="auto"/>
        <w:rPr>
          <w:rFonts w:ascii="Arial" w:hAnsi="Arial" w:cs="Arial"/>
        </w:rPr>
      </w:pPr>
    </w:p>
    <w:p w14:paraId="0A736262" w14:textId="77777777" w:rsidR="00B07D1D" w:rsidRDefault="00B07D1D" w:rsidP="00B07D1D">
      <w:pPr>
        <w:spacing w:after="0" w:line="240" w:lineRule="auto"/>
        <w:rPr>
          <w:rFonts w:ascii="Arial" w:hAnsi="Arial" w:cs="Arial"/>
        </w:rPr>
      </w:pPr>
      <w:r w:rsidRPr="00BD64EA">
        <w:rPr>
          <w:rFonts w:ascii="Arial" w:hAnsi="Arial" w:cs="Arial"/>
        </w:rPr>
        <w:t>In merito ai</w:t>
      </w:r>
      <w:r>
        <w:rPr>
          <w:rFonts w:ascii="Arial" w:hAnsi="Arial" w:cs="Arial"/>
        </w:rPr>
        <w:t xml:space="preserve"> criteri di selezione (sezione </w:t>
      </w:r>
      <w:r w:rsidRPr="00FA022E">
        <w:rPr>
          <w:rFonts w:ascii="Times New Roman" w:hAnsi="Times New Roman"/>
          <w:sz w:val="26"/>
          <w:szCs w:val="26"/>
        </w:rPr>
        <w:t>α</w:t>
      </w:r>
      <w:r w:rsidRPr="00BD64EA">
        <w:rPr>
          <w:rFonts w:ascii="Arial" w:hAnsi="Arial" w:cs="Arial"/>
        </w:rPr>
        <w:t xml:space="preserve"> o sezioni da A </w:t>
      </w:r>
      <w:proofErr w:type="spellStart"/>
      <w:r w:rsidRPr="00BD64EA">
        <w:rPr>
          <w:rFonts w:ascii="Arial" w:hAnsi="Arial" w:cs="Arial"/>
        </w:rPr>
        <w:t>a</w:t>
      </w:r>
      <w:proofErr w:type="spellEnd"/>
      <w:r w:rsidRPr="00BD64EA">
        <w:rPr>
          <w:rFonts w:ascii="Arial" w:hAnsi="Arial" w:cs="Arial"/>
        </w:rPr>
        <w:t xml:space="preserve"> D della presente parte) l'operatore economico dichiara che:</w:t>
      </w:r>
      <w:r>
        <w:rPr>
          <w:rFonts w:ascii="Arial" w:hAnsi="Arial" w:cs="Arial"/>
        </w:rPr>
        <w:t xml:space="preserve"> </w:t>
      </w:r>
    </w:p>
    <w:p w14:paraId="0791F6F0" w14:textId="77777777" w:rsidR="00B07D1D" w:rsidRDefault="00B07D1D" w:rsidP="00B07D1D">
      <w:pPr>
        <w:spacing w:after="0" w:line="240" w:lineRule="auto"/>
        <w:rPr>
          <w:rFonts w:ascii="Arial" w:hAnsi="Arial" w:cs="Arial"/>
        </w:rPr>
      </w:pPr>
    </w:p>
    <w:p w14:paraId="05BB048C" w14:textId="77777777" w:rsidR="00B07D1D" w:rsidRPr="00FA022E" w:rsidRDefault="00B07D1D" w:rsidP="00B07D1D">
      <w:pPr>
        <w:spacing w:after="0" w:line="240" w:lineRule="auto"/>
        <w:rPr>
          <w:rFonts w:ascii="Arial" w:hAnsi="Arial" w:cs="Arial"/>
        </w:rPr>
      </w:pPr>
      <w:r w:rsidRPr="00FA022E">
        <w:rPr>
          <w:rFonts w:ascii="Times New Roman" w:hAnsi="Times New Roman"/>
          <w:sz w:val="26"/>
          <w:szCs w:val="26"/>
        </w:rPr>
        <w:t>α:</w:t>
      </w:r>
      <w:r w:rsidRPr="00FA022E">
        <w:rPr>
          <w:rFonts w:ascii="Arial" w:hAnsi="Arial" w:cs="Arial"/>
          <w:caps/>
        </w:rPr>
        <w:t xml:space="preserve"> </w:t>
      </w:r>
      <w:r w:rsidRPr="00FA022E">
        <w:rPr>
          <w:rFonts w:ascii="Arial" w:hAnsi="Arial" w:cs="Arial"/>
          <w:caps/>
          <w:color w:val="000000"/>
        </w:rPr>
        <w:t>Indicazione globale</w:t>
      </w:r>
      <w:r w:rsidRPr="00FA022E">
        <w:rPr>
          <w:rFonts w:ascii="Arial" w:hAnsi="Arial" w:cs="Arial"/>
          <w:caps/>
        </w:rPr>
        <w:t xml:space="preserve"> per tutti i criteri di selezione</w:t>
      </w:r>
    </w:p>
    <w:p w14:paraId="72AA1A8A" w14:textId="77777777" w:rsidR="00B07D1D" w:rsidRPr="00BD64EA" w:rsidRDefault="00B07D1D" w:rsidP="00B07D1D">
      <w:pPr>
        <w:pStyle w:val="Titolo1"/>
        <w:spacing w:before="0" w:beforeAutospacing="0" w:after="0" w:afterAutospacing="0"/>
        <w:rPr>
          <w:rFonts w:ascii="Arial" w:hAnsi="Arial" w:cs="Arial"/>
          <w:sz w:val="22"/>
          <w:szCs w:val="22"/>
        </w:rPr>
      </w:pPr>
    </w:p>
    <w:p w14:paraId="02C91C5E"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ind w:right="-432"/>
        <w:rPr>
          <w:rFonts w:ascii="Arial" w:hAnsi="Arial" w:cs="Arial"/>
          <w:b/>
        </w:rPr>
      </w:pPr>
      <w:r w:rsidRPr="00BD64EA">
        <w:rPr>
          <w:rFonts w:ascii="Arial" w:hAnsi="Arial" w:cs="Arial"/>
          <w:b/>
          <w:w w:val="0"/>
        </w:rPr>
        <w:t>L'operatore economico deve compilare questo campo solo se l'amministrazione aggiudicatrice o l'ente aggiudicatore ha indicato nell'avviso o bando pertinente o nei documenti di gara ivi citati che l'operatore economico può li</w:t>
      </w:r>
      <w:r>
        <w:rPr>
          <w:rFonts w:ascii="Arial" w:hAnsi="Arial" w:cs="Arial"/>
          <w:b/>
          <w:w w:val="0"/>
        </w:rPr>
        <w:t>mitarsi a compilare la sezione</w:t>
      </w:r>
      <w:r w:rsidRPr="00FA022E">
        <w:rPr>
          <w:rFonts w:ascii="Arial" w:hAnsi="Arial" w:cs="Arial"/>
          <w:b/>
          <w:w w:val="0"/>
        </w:rPr>
        <w:t xml:space="preserve"> </w:t>
      </w:r>
      <w:r w:rsidRPr="00FA022E">
        <w:rPr>
          <w:rFonts w:ascii="Times New Roman" w:hAnsi="Times New Roman"/>
          <w:b/>
          <w:sz w:val="26"/>
          <w:szCs w:val="26"/>
        </w:rPr>
        <w:t>α</w:t>
      </w:r>
      <w:r w:rsidRPr="00BD64EA">
        <w:rPr>
          <w:rFonts w:ascii="Arial" w:hAnsi="Arial" w:cs="Arial"/>
          <w:b/>
          <w:w w:val="0"/>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B07D1D" w:rsidRPr="00B47C60" w14:paraId="62005D64" w14:textId="77777777" w:rsidTr="002E217C">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7851FBEA" w14:textId="77777777" w:rsidR="00B07D1D" w:rsidRPr="00B47C60" w:rsidRDefault="00B07D1D" w:rsidP="002E217C">
            <w:pPr>
              <w:spacing w:after="0" w:line="240" w:lineRule="auto"/>
              <w:rPr>
                <w:rFonts w:ascii="Arial" w:hAnsi="Arial" w:cs="Arial"/>
              </w:rPr>
            </w:pPr>
            <w:r w:rsidRPr="00B47C60">
              <w:rPr>
                <w:rFonts w:ascii="Arial" w:hAnsi="Arial" w:cs="Arial"/>
                <w:b/>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7C3A41EF" w14:textId="77777777" w:rsidR="00B07D1D" w:rsidRPr="00B47C60" w:rsidRDefault="00B07D1D" w:rsidP="002E217C">
            <w:pPr>
              <w:spacing w:after="0" w:line="240" w:lineRule="auto"/>
              <w:rPr>
                <w:rFonts w:ascii="Arial" w:hAnsi="Arial" w:cs="Arial"/>
              </w:rPr>
            </w:pPr>
            <w:r w:rsidRPr="00B47C60">
              <w:rPr>
                <w:rFonts w:ascii="Arial" w:hAnsi="Arial" w:cs="Arial"/>
                <w:b/>
              </w:rPr>
              <w:t>Risposta</w:t>
            </w:r>
          </w:p>
        </w:tc>
      </w:tr>
      <w:tr w:rsidR="00B07D1D" w:rsidRPr="00B47C60" w14:paraId="2C02B69D" w14:textId="77777777" w:rsidTr="002E217C">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430BB100" w14:textId="77777777" w:rsidR="00B07D1D" w:rsidRPr="00B47C60" w:rsidRDefault="00B07D1D" w:rsidP="002E217C">
            <w:pPr>
              <w:spacing w:after="0" w:line="240" w:lineRule="auto"/>
              <w:rPr>
                <w:rFonts w:ascii="Arial" w:hAnsi="Arial" w:cs="Arial"/>
              </w:rPr>
            </w:pPr>
            <w:r w:rsidRPr="00B47C60">
              <w:rPr>
                <w:rFonts w:ascii="Arial" w:hAnsi="Arial" w:cs="Arial"/>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2922784"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w w:val="0"/>
              </w:rPr>
              <w:t>[ ]</w:t>
            </w:r>
            <w:proofErr w:type="gramEnd"/>
            <w:r w:rsidRPr="00B47C60">
              <w:rPr>
                <w:rFonts w:ascii="Arial" w:hAnsi="Arial" w:cs="Arial"/>
                <w:w w:val="0"/>
              </w:rPr>
              <w:t xml:space="preserve"> Sì [ ] No</w:t>
            </w:r>
          </w:p>
        </w:tc>
      </w:tr>
    </w:tbl>
    <w:p w14:paraId="7F247FB2" w14:textId="77777777" w:rsidR="00B07D1D" w:rsidRPr="00BD64EA" w:rsidRDefault="00B07D1D" w:rsidP="00B07D1D">
      <w:pPr>
        <w:pStyle w:val="SectionTitle"/>
        <w:spacing w:before="0" w:after="0"/>
        <w:jc w:val="both"/>
        <w:rPr>
          <w:rFonts w:ascii="Arial" w:hAnsi="Arial" w:cs="Arial"/>
          <w:b w:val="0"/>
          <w:caps/>
          <w:sz w:val="22"/>
        </w:rPr>
      </w:pPr>
    </w:p>
    <w:p w14:paraId="3643C7A0" w14:textId="77777777" w:rsidR="00B07D1D" w:rsidRPr="00BD64EA" w:rsidRDefault="00B07D1D" w:rsidP="00B07D1D">
      <w:pPr>
        <w:pStyle w:val="SectionTitle"/>
        <w:spacing w:before="0" w:after="0"/>
        <w:jc w:val="both"/>
        <w:rPr>
          <w:rFonts w:ascii="Arial" w:hAnsi="Arial" w:cs="Arial"/>
          <w:color w:val="000000"/>
          <w:w w:val="0"/>
          <w:sz w:val="22"/>
        </w:rPr>
      </w:pPr>
      <w:r w:rsidRPr="00BD64EA">
        <w:rPr>
          <w:rFonts w:ascii="Arial" w:hAnsi="Arial" w:cs="Arial"/>
          <w:b w:val="0"/>
          <w:caps/>
          <w:sz w:val="22"/>
        </w:rPr>
        <w:t>A</w:t>
      </w:r>
      <w:r w:rsidRPr="00BD64EA">
        <w:rPr>
          <w:rFonts w:ascii="Arial" w:hAnsi="Arial" w:cs="Arial"/>
          <w:b w:val="0"/>
          <w:caps/>
          <w:color w:val="000000"/>
          <w:sz w:val="22"/>
        </w:rPr>
        <w:t>: Idoneità (A</w:t>
      </w:r>
      <w:r w:rsidRPr="00BD64EA">
        <w:rPr>
          <w:rFonts w:ascii="Arial" w:hAnsi="Arial" w:cs="Arial"/>
          <w:b w:val="0"/>
          <w:smallCaps w:val="0"/>
          <w:color w:val="000000"/>
          <w:sz w:val="22"/>
        </w:rPr>
        <w:t xml:space="preserve">rticolo 83, comma 1, lettera </w:t>
      </w:r>
      <w:r w:rsidRPr="00BD64EA">
        <w:rPr>
          <w:rFonts w:ascii="Arial" w:hAnsi="Arial" w:cs="Arial"/>
          <w:b w:val="0"/>
          <w:i/>
          <w:smallCaps w:val="0"/>
          <w:color w:val="000000"/>
          <w:sz w:val="22"/>
        </w:rPr>
        <w:t>a)</w:t>
      </w:r>
      <w:r w:rsidRPr="00BD64EA">
        <w:rPr>
          <w:rFonts w:ascii="Arial" w:hAnsi="Arial" w:cs="Arial"/>
          <w:b w:val="0"/>
          <w:smallCaps w:val="0"/>
          <w:color w:val="000000"/>
          <w:sz w:val="22"/>
        </w:rPr>
        <w:t xml:space="preserve">, del Codice) </w:t>
      </w:r>
    </w:p>
    <w:p w14:paraId="614E179F"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jc w:val="both"/>
        <w:rPr>
          <w:rFonts w:ascii="Arial" w:hAnsi="Arial" w:cs="Arial"/>
          <w:b/>
          <w:color w:val="000000"/>
        </w:rPr>
      </w:pPr>
      <w:r w:rsidRPr="00BD64EA">
        <w:rPr>
          <w:rFonts w:ascii="Arial" w:hAnsi="Arial" w:cs="Arial"/>
          <w:b/>
          <w:color w:val="000000"/>
          <w:w w:val="0"/>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07D1D" w:rsidRPr="00B47C60" w14:paraId="1B431A8E"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ED0814" w14:textId="77777777" w:rsidR="00B07D1D" w:rsidRPr="00B47C60" w:rsidRDefault="00B07D1D" w:rsidP="002E217C">
            <w:pPr>
              <w:spacing w:after="0" w:line="240" w:lineRule="auto"/>
              <w:rPr>
                <w:rFonts w:ascii="Arial" w:hAnsi="Arial" w:cs="Arial"/>
              </w:rPr>
            </w:pPr>
            <w:r w:rsidRPr="00B47C60">
              <w:rPr>
                <w:rFonts w:ascii="Arial" w:hAnsi="Arial" w:cs="Arial"/>
                <w:b/>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5BAE86" w14:textId="77777777" w:rsidR="00B07D1D" w:rsidRPr="00B47C60" w:rsidRDefault="00B07D1D" w:rsidP="002E217C">
            <w:pPr>
              <w:spacing w:after="0" w:line="240" w:lineRule="auto"/>
              <w:rPr>
                <w:rFonts w:ascii="Arial" w:hAnsi="Arial" w:cs="Arial"/>
              </w:rPr>
            </w:pPr>
            <w:r w:rsidRPr="00B47C60">
              <w:rPr>
                <w:rFonts w:ascii="Arial" w:hAnsi="Arial" w:cs="Arial"/>
                <w:b/>
              </w:rPr>
              <w:t>Risposta</w:t>
            </w:r>
          </w:p>
        </w:tc>
      </w:tr>
      <w:tr w:rsidR="00B07D1D" w:rsidRPr="00B47C60" w14:paraId="3B9F3453"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5E852F" w14:textId="77777777" w:rsidR="00B07D1D" w:rsidRPr="00B47C60" w:rsidRDefault="00B07D1D" w:rsidP="002E217C">
            <w:pPr>
              <w:pStyle w:val="Paragrafoelenco"/>
              <w:numPr>
                <w:ilvl w:val="0"/>
                <w:numId w:val="9"/>
              </w:numPr>
              <w:tabs>
                <w:tab w:val="left" w:pos="284"/>
              </w:tabs>
              <w:suppressAutoHyphens/>
              <w:spacing w:after="0" w:line="240" w:lineRule="auto"/>
              <w:ind w:left="284" w:hanging="284"/>
              <w:rPr>
                <w:rFonts w:ascii="Arial" w:hAnsi="Arial" w:cs="Arial"/>
              </w:rPr>
            </w:pPr>
            <w:r w:rsidRPr="00B47C60">
              <w:rPr>
                <w:rFonts w:ascii="Arial" w:hAnsi="Arial" w:cs="Arial"/>
                <w:b/>
              </w:rPr>
              <w:t xml:space="preserve">Iscrizione in un registro professionale o commerciale tenuto nello Stato membro di stabilimento </w:t>
            </w:r>
            <w:r w:rsidRPr="00B47C60">
              <w:rPr>
                <w:rFonts w:ascii="Arial" w:hAnsi="Arial" w:cs="Arial"/>
              </w:rPr>
              <w:t>(</w:t>
            </w:r>
            <w:r w:rsidRPr="00B47C60">
              <w:rPr>
                <w:rStyle w:val="Rimandonotaapidipagina"/>
                <w:rFonts w:ascii="Arial" w:hAnsi="Arial" w:cs="Arial"/>
              </w:rPr>
              <w:footnoteReference w:id="27"/>
            </w:r>
            <w:r w:rsidRPr="00B47C60">
              <w:rPr>
                <w:rFonts w:ascii="Arial" w:hAnsi="Arial" w:cs="Arial"/>
              </w:rPr>
              <w:t>)</w:t>
            </w:r>
            <w:r w:rsidRPr="00B47C60">
              <w:rPr>
                <w:rFonts w:ascii="Arial" w:hAnsi="Arial" w:cs="Arial"/>
              </w:rPr>
              <w:br/>
            </w:r>
          </w:p>
          <w:p w14:paraId="5D2866D7" w14:textId="77777777" w:rsidR="00B07D1D" w:rsidRPr="00B47C60" w:rsidRDefault="00B07D1D" w:rsidP="002E217C">
            <w:pPr>
              <w:pStyle w:val="Paragrafoelenco"/>
              <w:spacing w:after="0" w:line="240" w:lineRule="auto"/>
              <w:ind w:left="284"/>
              <w:rPr>
                <w:rFonts w:ascii="Arial" w:hAnsi="Arial" w:cs="Arial"/>
              </w:rPr>
            </w:pPr>
            <w:r w:rsidRPr="00B47C60">
              <w:rPr>
                <w:rFonts w:ascii="Arial" w:hAnsi="Arial" w:cs="Arial"/>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FE2F3A" w14:textId="77777777" w:rsidR="00B07D1D" w:rsidRDefault="00B07D1D" w:rsidP="002E217C">
            <w:pPr>
              <w:spacing w:after="0" w:line="240" w:lineRule="auto"/>
              <w:rPr>
                <w:rFonts w:ascii="Arial" w:hAnsi="Arial" w:cs="Arial"/>
                <w:w w:val="0"/>
              </w:rPr>
            </w:pPr>
          </w:p>
          <w:p w14:paraId="3F66BE34" w14:textId="77777777" w:rsidR="00B07D1D" w:rsidRDefault="00B07D1D" w:rsidP="002E217C">
            <w:pPr>
              <w:spacing w:after="0" w:line="240" w:lineRule="auto"/>
              <w:rPr>
                <w:rFonts w:ascii="Arial" w:hAnsi="Arial" w:cs="Arial"/>
                <w:w w:val="0"/>
              </w:rPr>
            </w:pPr>
          </w:p>
          <w:p w14:paraId="639BADBA" w14:textId="77777777" w:rsidR="00B07D1D" w:rsidRPr="00B47C60" w:rsidRDefault="00B07D1D" w:rsidP="002E217C">
            <w:pPr>
              <w:spacing w:after="0" w:line="240" w:lineRule="auto"/>
              <w:rPr>
                <w:rFonts w:ascii="Arial" w:hAnsi="Arial" w:cs="Arial"/>
              </w:rPr>
            </w:pPr>
            <w:r w:rsidRPr="00B47C60">
              <w:rPr>
                <w:rFonts w:ascii="Arial" w:hAnsi="Arial" w:cs="Arial"/>
                <w:w w:val="0"/>
              </w:rPr>
              <w:t>[……</w:t>
            </w:r>
            <w:proofErr w:type="gramStart"/>
            <w:r w:rsidRPr="00B47C60">
              <w:rPr>
                <w:rFonts w:ascii="Arial" w:hAnsi="Arial" w:cs="Arial"/>
                <w:w w:val="0"/>
              </w:rPr>
              <w:t>…….</w:t>
            </w:r>
            <w:proofErr w:type="gramEnd"/>
            <w:r w:rsidRPr="00B47C60">
              <w:rPr>
                <w:rFonts w:ascii="Arial" w:hAnsi="Arial" w:cs="Arial"/>
                <w:w w:val="0"/>
              </w:rPr>
              <w:t>…]</w:t>
            </w:r>
            <w:r w:rsidRPr="00B47C60">
              <w:rPr>
                <w:rFonts w:ascii="Arial" w:hAnsi="Arial" w:cs="Arial"/>
                <w:w w:val="0"/>
              </w:rPr>
              <w:br/>
            </w:r>
            <w:r w:rsidRPr="00B47C60">
              <w:rPr>
                <w:rFonts w:ascii="Arial" w:hAnsi="Arial" w:cs="Arial"/>
                <w:w w:val="0"/>
              </w:rPr>
              <w:br/>
            </w:r>
            <w:r w:rsidRPr="00B47C60">
              <w:rPr>
                <w:rFonts w:ascii="Arial" w:hAnsi="Arial" w:cs="Arial"/>
                <w:w w:val="0"/>
              </w:rPr>
              <w:br/>
            </w:r>
            <w:r w:rsidRPr="00B47C60">
              <w:rPr>
                <w:rFonts w:ascii="Arial" w:hAnsi="Arial" w:cs="Arial"/>
              </w:rPr>
              <w:t>(indirizzo web, autorità o organismo di emanazione, riferimento preciso della documentazione):</w:t>
            </w:r>
            <w:r w:rsidRPr="00B47C60">
              <w:rPr>
                <w:rFonts w:ascii="Arial" w:hAnsi="Arial" w:cs="Arial"/>
                <w:i/>
              </w:rPr>
              <w:t xml:space="preserve"> </w:t>
            </w:r>
          </w:p>
          <w:p w14:paraId="6664946E"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78360F1D" w14:textId="77777777" w:rsidTr="002E217C">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A7315C" w14:textId="77777777" w:rsidR="00B07D1D" w:rsidRPr="00B47C60" w:rsidRDefault="00B07D1D" w:rsidP="002E217C">
            <w:pPr>
              <w:pStyle w:val="Paragrafoelenco"/>
              <w:numPr>
                <w:ilvl w:val="0"/>
                <w:numId w:val="9"/>
              </w:numPr>
              <w:tabs>
                <w:tab w:val="left" w:pos="284"/>
              </w:tabs>
              <w:suppressAutoHyphens/>
              <w:spacing w:after="0" w:line="240" w:lineRule="auto"/>
              <w:ind w:left="284" w:hanging="284"/>
              <w:rPr>
                <w:rFonts w:ascii="Arial" w:hAnsi="Arial" w:cs="Arial"/>
              </w:rPr>
            </w:pPr>
            <w:r w:rsidRPr="00B47C60">
              <w:rPr>
                <w:rFonts w:ascii="Arial" w:hAnsi="Arial" w:cs="Arial"/>
                <w:b/>
              </w:rPr>
              <w:t>Per gli appalti di servizi:</w:t>
            </w:r>
          </w:p>
          <w:p w14:paraId="5A1D9520" w14:textId="77777777" w:rsidR="00B07D1D" w:rsidRPr="00B47C60" w:rsidRDefault="00B07D1D" w:rsidP="002E217C">
            <w:pPr>
              <w:pStyle w:val="Paragrafoelenco"/>
              <w:tabs>
                <w:tab w:val="left" w:pos="284"/>
              </w:tabs>
              <w:spacing w:after="0" w:line="240" w:lineRule="auto"/>
              <w:ind w:left="284"/>
              <w:rPr>
                <w:rFonts w:ascii="Arial" w:hAnsi="Arial" w:cs="Arial"/>
              </w:rPr>
            </w:pPr>
          </w:p>
          <w:p w14:paraId="3BEECC62" w14:textId="77777777" w:rsidR="00B07D1D" w:rsidRDefault="00B07D1D" w:rsidP="002E217C">
            <w:pPr>
              <w:pStyle w:val="Paragrafoelenco"/>
              <w:tabs>
                <w:tab w:val="left" w:pos="284"/>
              </w:tabs>
              <w:spacing w:after="0" w:line="240" w:lineRule="auto"/>
              <w:ind w:left="284"/>
              <w:rPr>
                <w:rFonts w:ascii="Arial" w:hAnsi="Arial" w:cs="Arial"/>
              </w:rPr>
            </w:pPr>
            <w:r w:rsidRPr="00B47C60">
              <w:rPr>
                <w:rFonts w:ascii="Arial" w:hAnsi="Arial" w:cs="Arial"/>
              </w:rPr>
              <w:t xml:space="preserve">È richiesta una particolare </w:t>
            </w:r>
            <w:r w:rsidRPr="00B47C60">
              <w:rPr>
                <w:rFonts w:ascii="Arial" w:hAnsi="Arial" w:cs="Arial"/>
                <w:b/>
              </w:rPr>
              <w:t>autorizzazione o appartenenza</w:t>
            </w:r>
            <w:r w:rsidRPr="00B47C60">
              <w:rPr>
                <w:rFonts w:ascii="Arial" w:hAnsi="Arial" w:cs="Arial"/>
              </w:rPr>
              <w:t xml:space="preserve"> a una particolare </w:t>
            </w:r>
            <w:r w:rsidRPr="00B47C60">
              <w:rPr>
                <w:rFonts w:ascii="Arial" w:hAnsi="Arial" w:cs="Arial"/>
                <w:color w:val="000000"/>
              </w:rPr>
              <w:t>organizzazione (elenchi, albi, ecc.) per</w:t>
            </w:r>
            <w:r w:rsidRPr="00B47C60">
              <w:rPr>
                <w:rFonts w:ascii="Arial" w:hAnsi="Arial" w:cs="Arial"/>
              </w:rPr>
              <w:t xml:space="preserve"> poter prestare il servizio di cui trattasi nel paese di stabilimento dell'operatore economico? </w:t>
            </w:r>
            <w:r w:rsidRPr="00B47C60">
              <w:rPr>
                <w:rFonts w:ascii="Arial" w:hAnsi="Arial" w:cs="Arial"/>
              </w:rPr>
              <w:br/>
            </w:r>
          </w:p>
          <w:p w14:paraId="5323AAAF" w14:textId="77777777" w:rsidR="00B07D1D" w:rsidRDefault="00B07D1D" w:rsidP="002E217C">
            <w:pPr>
              <w:pStyle w:val="Paragrafoelenco"/>
              <w:tabs>
                <w:tab w:val="left" w:pos="284"/>
              </w:tabs>
              <w:spacing w:after="0" w:line="240" w:lineRule="auto"/>
              <w:ind w:left="284"/>
              <w:rPr>
                <w:rFonts w:ascii="Arial" w:hAnsi="Arial" w:cs="Arial"/>
              </w:rPr>
            </w:pPr>
          </w:p>
          <w:p w14:paraId="1A57E8AC" w14:textId="77777777" w:rsidR="00B07D1D" w:rsidRDefault="00B07D1D" w:rsidP="002E217C">
            <w:pPr>
              <w:pStyle w:val="Paragrafoelenco"/>
              <w:tabs>
                <w:tab w:val="left" w:pos="284"/>
              </w:tabs>
              <w:spacing w:after="0" w:line="240" w:lineRule="auto"/>
              <w:ind w:left="284"/>
              <w:rPr>
                <w:rFonts w:ascii="Arial" w:hAnsi="Arial" w:cs="Arial"/>
              </w:rPr>
            </w:pPr>
          </w:p>
          <w:p w14:paraId="3985D3F2" w14:textId="77777777" w:rsidR="00B07D1D" w:rsidRPr="00B47C60" w:rsidRDefault="00B07D1D" w:rsidP="002E217C">
            <w:pPr>
              <w:pStyle w:val="Paragrafoelenco"/>
              <w:tabs>
                <w:tab w:val="left" w:pos="284"/>
              </w:tabs>
              <w:spacing w:after="0" w:line="240" w:lineRule="auto"/>
              <w:ind w:left="284"/>
              <w:rPr>
                <w:rFonts w:ascii="Arial" w:hAnsi="Arial" w:cs="Arial"/>
              </w:rPr>
            </w:pPr>
          </w:p>
          <w:p w14:paraId="5E20AD00" w14:textId="77777777" w:rsidR="00B07D1D" w:rsidRPr="00B47C60" w:rsidRDefault="00B07D1D" w:rsidP="002E217C">
            <w:pPr>
              <w:pStyle w:val="Paragrafoelenco"/>
              <w:tabs>
                <w:tab w:val="left" w:pos="0"/>
              </w:tabs>
              <w:spacing w:after="0" w:line="240" w:lineRule="auto"/>
              <w:ind w:left="0"/>
              <w:rPr>
                <w:rFonts w:ascii="Arial" w:hAnsi="Arial" w:cs="Arial"/>
              </w:rPr>
            </w:pPr>
            <w:r w:rsidRPr="00B47C60">
              <w:rPr>
                <w:rFonts w:ascii="Arial" w:hAnsi="Arial" w:cs="Arial"/>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99BAC9" w14:textId="77777777" w:rsidR="00B07D1D" w:rsidRDefault="00B07D1D" w:rsidP="002E217C">
            <w:pPr>
              <w:spacing w:after="0" w:line="240" w:lineRule="auto"/>
              <w:rPr>
                <w:rFonts w:ascii="Arial" w:hAnsi="Arial" w:cs="Arial"/>
                <w:w w:val="0"/>
              </w:rPr>
            </w:pPr>
            <w:r w:rsidRPr="00B47C60">
              <w:rPr>
                <w:rFonts w:ascii="Arial" w:hAnsi="Arial" w:cs="Arial"/>
                <w:w w:val="0"/>
              </w:rPr>
              <w:br/>
            </w:r>
          </w:p>
          <w:p w14:paraId="729F6611" w14:textId="77777777" w:rsidR="00B07D1D" w:rsidRDefault="00B07D1D" w:rsidP="002E217C">
            <w:pPr>
              <w:spacing w:after="0" w:line="240" w:lineRule="auto"/>
              <w:rPr>
                <w:rFonts w:ascii="Arial" w:hAnsi="Arial" w:cs="Arial"/>
                <w:w w:val="0"/>
              </w:rPr>
            </w:pPr>
          </w:p>
          <w:p w14:paraId="681B8B17" w14:textId="77777777" w:rsidR="00B07D1D" w:rsidRDefault="00B07D1D" w:rsidP="002E217C">
            <w:pPr>
              <w:spacing w:after="0" w:line="240" w:lineRule="auto"/>
              <w:rPr>
                <w:rFonts w:ascii="Arial" w:hAnsi="Arial" w:cs="Arial"/>
                <w:w w:val="0"/>
              </w:rPr>
            </w:pPr>
          </w:p>
          <w:p w14:paraId="03B3E75F" w14:textId="77777777" w:rsidR="00B07D1D" w:rsidRDefault="00B07D1D" w:rsidP="002E217C">
            <w:pPr>
              <w:spacing w:after="0" w:line="240" w:lineRule="auto"/>
              <w:rPr>
                <w:rFonts w:ascii="Arial" w:hAnsi="Arial" w:cs="Arial"/>
                <w:w w:val="0"/>
              </w:rPr>
            </w:pPr>
          </w:p>
          <w:p w14:paraId="27BFDE36" w14:textId="77777777" w:rsidR="00B07D1D" w:rsidRDefault="00B07D1D" w:rsidP="002E217C">
            <w:pPr>
              <w:spacing w:after="0" w:line="240" w:lineRule="auto"/>
              <w:rPr>
                <w:rFonts w:ascii="Arial" w:hAnsi="Arial" w:cs="Arial"/>
                <w:w w:val="0"/>
              </w:rPr>
            </w:pPr>
          </w:p>
          <w:p w14:paraId="06BC8806"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w w:val="0"/>
              </w:rPr>
              <w:t>[ ]</w:t>
            </w:r>
            <w:proofErr w:type="gramEnd"/>
            <w:r w:rsidRPr="00B47C60">
              <w:rPr>
                <w:rFonts w:ascii="Arial" w:hAnsi="Arial" w:cs="Arial"/>
                <w:w w:val="0"/>
              </w:rPr>
              <w:t xml:space="preserve"> Sì [ ] No</w:t>
            </w:r>
            <w:r w:rsidRPr="00B47C60">
              <w:rPr>
                <w:rFonts w:ascii="Arial" w:hAnsi="Arial" w:cs="Arial"/>
                <w:w w:val="0"/>
              </w:rPr>
              <w:br/>
            </w:r>
            <w:r w:rsidRPr="00B47C60">
              <w:rPr>
                <w:rFonts w:ascii="Arial" w:hAnsi="Arial" w:cs="Arial"/>
                <w:w w:val="0"/>
              </w:rPr>
              <w:br/>
              <w:t>In caso affermativo, specificare quale documentazione e se l'operatore economico ne dispone: [ …] [ ] Sì [ ] No</w:t>
            </w:r>
            <w:r w:rsidRPr="00B47C60">
              <w:rPr>
                <w:rFonts w:ascii="Arial" w:hAnsi="Arial" w:cs="Arial"/>
                <w:w w:val="0"/>
              </w:rPr>
              <w:br/>
            </w:r>
          </w:p>
          <w:p w14:paraId="09BB0FD2" w14:textId="77777777" w:rsidR="00B07D1D" w:rsidRPr="00B47C60" w:rsidRDefault="00B07D1D" w:rsidP="002E217C">
            <w:pPr>
              <w:spacing w:after="0" w:line="240" w:lineRule="auto"/>
              <w:rPr>
                <w:rFonts w:ascii="Arial" w:hAnsi="Arial" w:cs="Arial"/>
              </w:rPr>
            </w:pPr>
            <w:r w:rsidRPr="00B47C60">
              <w:rPr>
                <w:rFonts w:ascii="Arial" w:hAnsi="Arial" w:cs="Arial"/>
              </w:rPr>
              <w:t xml:space="preserve">(indirizzo web, autorità o organismo di emanazione, riferimento preciso della documentazione): </w:t>
            </w:r>
          </w:p>
          <w:p w14:paraId="685AA342"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bl>
    <w:p w14:paraId="4CEEBA34" w14:textId="77777777" w:rsidR="00B07D1D" w:rsidRPr="00BD64EA" w:rsidRDefault="00B07D1D" w:rsidP="00B07D1D">
      <w:pPr>
        <w:pStyle w:val="SectionTitle"/>
        <w:spacing w:before="0" w:after="0"/>
        <w:jc w:val="both"/>
        <w:rPr>
          <w:rFonts w:ascii="Arial" w:hAnsi="Arial" w:cs="Arial"/>
          <w:sz w:val="22"/>
        </w:rPr>
      </w:pPr>
    </w:p>
    <w:p w14:paraId="7D6A41AA" w14:textId="77777777" w:rsidR="00B07D1D" w:rsidRPr="00BD64EA" w:rsidRDefault="00B07D1D" w:rsidP="00B07D1D">
      <w:pPr>
        <w:spacing w:after="0" w:line="240" w:lineRule="auto"/>
        <w:rPr>
          <w:rFonts w:ascii="Arial" w:hAnsi="Arial" w:cs="Arial"/>
        </w:rPr>
      </w:pPr>
    </w:p>
    <w:p w14:paraId="706622B9" w14:textId="77777777" w:rsidR="00B07D1D" w:rsidRPr="00BD64EA" w:rsidRDefault="00B07D1D" w:rsidP="00B07D1D">
      <w:pPr>
        <w:pStyle w:val="SectionTitle"/>
        <w:pageBreakBefore/>
        <w:spacing w:before="0" w:after="0"/>
        <w:jc w:val="both"/>
        <w:rPr>
          <w:rFonts w:ascii="Arial" w:hAnsi="Arial" w:cs="Arial"/>
          <w:b w:val="0"/>
          <w:caps/>
          <w:sz w:val="22"/>
        </w:rPr>
      </w:pPr>
    </w:p>
    <w:p w14:paraId="194EF8BD" w14:textId="77777777" w:rsidR="00B07D1D" w:rsidRPr="00BD64EA" w:rsidRDefault="00B07D1D" w:rsidP="00B07D1D">
      <w:pPr>
        <w:pStyle w:val="SectionTitle"/>
        <w:spacing w:before="0" w:after="0"/>
        <w:rPr>
          <w:rFonts w:ascii="Arial" w:hAnsi="Arial" w:cs="Arial"/>
          <w:w w:val="0"/>
          <w:sz w:val="22"/>
        </w:rPr>
      </w:pPr>
      <w:r w:rsidRPr="00BD64EA">
        <w:rPr>
          <w:rFonts w:ascii="Arial" w:hAnsi="Arial" w:cs="Arial"/>
          <w:b w:val="0"/>
          <w:caps/>
          <w:sz w:val="22"/>
        </w:rPr>
        <w:t xml:space="preserve">B: Capacità economica e finanziaria </w:t>
      </w:r>
      <w:r w:rsidRPr="00BD64EA">
        <w:rPr>
          <w:rFonts w:ascii="Arial" w:hAnsi="Arial" w:cs="Arial"/>
          <w:b w:val="0"/>
          <w:caps/>
          <w:color w:val="000000"/>
          <w:sz w:val="22"/>
        </w:rPr>
        <w:t>(</w:t>
      </w:r>
      <w:r w:rsidRPr="00BD64EA">
        <w:rPr>
          <w:rFonts w:ascii="Arial" w:hAnsi="Arial" w:cs="Arial"/>
          <w:b w:val="0"/>
          <w:smallCaps w:val="0"/>
          <w:color w:val="000000"/>
          <w:sz w:val="22"/>
        </w:rPr>
        <w:t xml:space="preserve">Articolo 83, comma 1, lettera </w:t>
      </w:r>
      <w:r w:rsidRPr="00BD64EA">
        <w:rPr>
          <w:rFonts w:ascii="Arial" w:hAnsi="Arial" w:cs="Arial"/>
          <w:b w:val="0"/>
          <w:i/>
          <w:smallCaps w:val="0"/>
          <w:color w:val="000000"/>
          <w:sz w:val="22"/>
        </w:rPr>
        <w:t>b)</w:t>
      </w:r>
      <w:r w:rsidRPr="00BD64EA">
        <w:rPr>
          <w:rFonts w:ascii="Arial" w:hAnsi="Arial" w:cs="Arial"/>
          <w:b w:val="0"/>
          <w:smallCaps w:val="0"/>
          <w:color w:val="000000"/>
          <w:sz w:val="22"/>
        </w:rPr>
        <w:t>, del Codice)</w:t>
      </w:r>
    </w:p>
    <w:p w14:paraId="05A922EF"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jc w:val="both"/>
        <w:rPr>
          <w:rFonts w:ascii="Arial" w:hAnsi="Arial" w:cs="Arial"/>
          <w:b/>
          <w:color w:val="000000"/>
        </w:rPr>
      </w:pPr>
      <w:r w:rsidRPr="00BD64EA">
        <w:rPr>
          <w:rFonts w:ascii="Arial" w:hAnsi="Arial" w:cs="Arial"/>
          <w:b/>
          <w:color w:val="000000"/>
          <w:w w:val="0"/>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07D1D" w:rsidRPr="00B47C60" w14:paraId="5FF33742"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ADEE1C" w14:textId="77777777" w:rsidR="00B07D1D" w:rsidRPr="00B47C60" w:rsidRDefault="00B07D1D" w:rsidP="002E217C">
            <w:pPr>
              <w:spacing w:after="0" w:line="240" w:lineRule="auto"/>
              <w:rPr>
                <w:rFonts w:ascii="Arial" w:hAnsi="Arial" w:cs="Arial"/>
              </w:rPr>
            </w:pPr>
            <w:r w:rsidRPr="00B47C60">
              <w:rPr>
                <w:rFonts w:ascii="Arial" w:hAnsi="Arial" w:cs="Arial"/>
                <w:b/>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94865B" w14:textId="77777777" w:rsidR="00B07D1D" w:rsidRPr="00B47C60" w:rsidRDefault="00B07D1D" w:rsidP="002E217C">
            <w:pPr>
              <w:spacing w:after="0" w:line="240" w:lineRule="auto"/>
              <w:rPr>
                <w:rFonts w:ascii="Arial" w:hAnsi="Arial" w:cs="Arial"/>
              </w:rPr>
            </w:pPr>
            <w:r w:rsidRPr="00B47C60">
              <w:rPr>
                <w:rFonts w:ascii="Arial" w:hAnsi="Arial" w:cs="Arial"/>
                <w:b/>
              </w:rPr>
              <w:t>Risposta</w:t>
            </w:r>
            <w:r w:rsidRPr="00B47C60">
              <w:rPr>
                <w:rFonts w:ascii="Arial" w:hAnsi="Arial" w:cs="Arial"/>
                <w:b/>
                <w:i/>
              </w:rPr>
              <w:t>:</w:t>
            </w:r>
          </w:p>
        </w:tc>
      </w:tr>
      <w:tr w:rsidR="00B07D1D" w:rsidRPr="00B47C60" w14:paraId="6973F3C3"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9BD5E4" w14:textId="77777777" w:rsidR="00B07D1D" w:rsidRPr="00B47C60" w:rsidRDefault="00B07D1D" w:rsidP="002E217C">
            <w:pPr>
              <w:spacing w:after="0" w:line="240" w:lineRule="auto"/>
              <w:ind w:left="284" w:hanging="284"/>
              <w:rPr>
                <w:rFonts w:ascii="Arial" w:hAnsi="Arial" w:cs="Arial"/>
                <w:b/>
              </w:rPr>
            </w:pPr>
            <w:r w:rsidRPr="00B47C60">
              <w:rPr>
                <w:rFonts w:ascii="Arial" w:hAnsi="Arial" w:cs="Arial"/>
              </w:rPr>
              <w:t>1</w:t>
            </w:r>
            <w:proofErr w:type="gramStart"/>
            <w:r w:rsidRPr="00B47C60">
              <w:rPr>
                <w:rFonts w:ascii="Arial" w:hAnsi="Arial" w:cs="Arial"/>
              </w:rPr>
              <w:t>a)  Il</w:t>
            </w:r>
            <w:proofErr w:type="gramEnd"/>
            <w:r w:rsidRPr="00B47C60">
              <w:rPr>
                <w:rFonts w:ascii="Arial" w:hAnsi="Arial" w:cs="Arial"/>
              </w:rPr>
              <w:t xml:space="preserve"> </w:t>
            </w:r>
            <w:r w:rsidRPr="00B47C60">
              <w:rPr>
                <w:rFonts w:ascii="Arial" w:hAnsi="Arial" w:cs="Arial"/>
                <w:b/>
              </w:rPr>
              <w:t>fatturato annuo</w:t>
            </w:r>
            <w:r w:rsidRPr="00B47C60">
              <w:rPr>
                <w:rFonts w:ascii="Arial" w:hAnsi="Arial" w:cs="Arial"/>
              </w:rPr>
              <w:t xml:space="preserve"> ("generale") dell'operatore economico per il numero di esercizi richiesto nell'avviso o bando pertinente o nei documenti di gara è il seguente</w:t>
            </w:r>
            <w:r w:rsidRPr="00B47C60">
              <w:rPr>
                <w:rFonts w:ascii="Arial" w:hAnsi="Arial" w:cs="Arial"/>
                <w:b/>
              </w:rPr>
              <w:t>:</w:t>
            </w:r>
          </w:p>
          <w:p w14:paraId="4569496B" w14:textId="77777777" w:rsidR="00B07D1D" w:rsidRPr="00B47C60" w:rsidRDefault="00B07D1D" w:rsidP="002E217C">
            <w:pPr>
              <w:spacing w:after="0" w:line="240" w:lineRule="auto"/>
              <w:ind w:left="284" w:hanging="284"/>
              <w:rPr>
                <w:rFonts w:ascii="Arial" w:hAnsi="Arial" w:cs="Arial"/>
                <w:b/>
              </w:rPr>
            </w:pPr>
          </w:p>
          <w:p w14:paraId="7332738C" w14:textId="77777777" w:rsidR="00B07D1D" w:rsidRPr="00B47C60" w:rsidRDefault="00B07D1D" w:rsidP="002E217C">
            <w:pPr>
              <w:spacing w:after="0" w:line="240" w:lineRule="auto"/>
              <w:ind w:left="284" w:hanging="284"/>
              <w:rPr>
                <w:rFonts w:ascii="Arial" w:hAnsi="Arial" w:cs="Arial"/>
              </w:rPr>
            </w:pPr>
            <w:r w:rsidRPr="00B47C60">
              <w:rPr>
                <w:rFonts w:ascii="Arial" w:hAnsi="Arial" w:cs="Arial"/>
                <w:b/>
              </w:rPr>
              <w:t>e/o,</w:t>
            </w:r>
          </w:p>
          <w:p w14:paraId="7187AE5A" w14:textId="77777777" w:rsidR="00B07D1D" w:rsidRPr="00B47C60" w:rsidRDefault="00B07D1D" w:rsidP="002E217C">
            <w:pPr>
              <w:spacing w:after="0" w:line="240" w:lineRule="auto"/>
              <w:ind w:left="284" w:hanging="142"/>
              <w:rPr>
                <w:rFonts w:ascii="Arial" w:hAnsi="Arial" w:cs="Arial"/>
              </w:rPr>
            </w:pPr>
          </w:p>
          <w:p w14:paraId="7D38B37E" w14:textId="77777777" w:rsidR="00B07D1D" w:rsidRPr="00B47C60" w:rsidRDefault="00B07D1D" w:rsidP="002E217C">
            <w:pPr>
              <w:spacing w:after="0" w:line="240" w:lineRule="auto"/>
              <w:ind w:left="284" w:hanging="284"/>
              <w:rPr>
                <w:rFonts w:ascii="Arial" w:hAnsi="Arial" w:cs="Arial"/>
              </w:rPr>
            </w:pPr>
            <w:r w:rsidRPr="00B47C60">
              <w:rPr>
                <w:rFonts w:ascii="Arial" w:hAnsi="Arial" w:cs="Arial"/>
              </w:rPr>
              <w:t>1</w:t>
            </w:r>
            <w:proofErr w:type="gramStart"/>
            <w:r w:rsidRPr="00B47C60">
              <w:rPr>
                <w:rFonts w:ascii="Arial" w:hAnsi="Arial" w:cs="Arial"/>
              </w:rPr>
              <w:t>b)  Il</w:t>
            </w:r>
            <w:proofErr w:type="gramEnd"/>
            <w:r w:rsidRPr="00B47C60">
              <w:rPr>
                <w:rFonts w:ascii="Arial" w:hAnsi="Arial" w:cs="Arial"/>
              </w:rPr>
              <w:t xml:space="preserve"> </w:t>
            </w:r>
            <w:r w:rsidRPr="00B47C60">
              <w:rPr>
                <w:rFonts w:ascii="Arial" w:hAnsi="Arial" w:cs="Arial"/>
                <w:b/>
              </w:rPr>
              <w:t>fatturato annuo medio</w:t>
            </w:r>
            <w:r w:rsidRPr="00B47C60">
              <w:rPr>
                <w:rFonts w:ascii="Arial" w:hAnsi="Arial" w:cs="Arial"/>
              </w:rPr>
              <w:t xml:space="preserve"> dell'operatore economico </w:t>
            </w:r>
            <w:r w:rsidRPr="00B47C60">
              <w:rPr>
                <w:rFonts w:ascii="Arial" w:hAnsi="Arial" w:cs="Arial"/>
                <w:b/>
              </w:rPr>
              <w:t xml:space="preserve">per il numero di esercizi richiesto nell'avviso o bando pertinente o nei documenti di gara è il seguente </w:t>
            </w:r>
            <w:r w:rsidRPr="00B47C60">
              <w:rPr>
                <w:rFonts w:ascii="Arial" w:hAnsi="Arial" w:cs="Arial"/>
              </w:rPr>
              <w:t>(</w:t>
            </w:r>
            <w:r w:rsidRPr="00B47C60">
              <w:rPr>
                <w:rStyle w:val="Rimandonotaapidipagina"/>
                <w:rFonts w:ascii="Arial" w:hAnsi="Arial" w:cs="Arial"/>
              </w:rPr>
              <w:footnoteReference w:id="28"/>
            </w:r>
            <w:r w:rsidRPr="00B47C60">
              <w:rPr>
                <w:rFonts w:ascii="Arial" w:hAnsi="Arial" w:cs="Arial"/>
              </w:rPr>
              <w:t>)</w:t>
            </w:r>
            <w:r w:rsidRPr="00B47C60">
              <w:rPr>
                <w:rFonts w:ascii="Arial" w:hAnsi="Arial" w:cs="Arial"/>
                <w:b/>
              </w:rPr>
              <w:t>:</w:t>
            </w:r>
          </w:p>
          <w:p w14:paraId="034AF245" w14:textId="77777777" w:rsidR="00B07D1D" w:rsidRPr="00B47C60" w:rsidRDefault="00B07D1D" w:rsidP="002E217C">
            <w:pPr>
              <w:spacing w:after="0" w:line="240" w:lineRule="auto"/>
              <w:ind w:left="284" w:hanging="284"/>
              <w:rPr>
                <w:rFonts w:ascii="Arial" w:hAnsi="Arial" w:cs="Arial"/>
              </w:rPr>
            </w:pPr>
            <w:r w:rsidRPr="00B47C60">
              <w:rPr>
                <w:rFonts w:ascii="Arial" w:hAnsi="Arial" w:cs="Arial"/>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3D0087" w14:textId="77777777" w:rsidR="00B07D1D" w:rsidRDefault="00B07D1D" w:rsidP="002E217C">
            <w:pPr>
              <w:spacing w:after="0" w:line="240" w:lineRule="auto"/>
              <w:rPr>
                <w:rFonts w:ascii="Arial" w:hAnsi="Arial" w:cs="Arial"/>
              </w:rPr>
            </w:pPr>
            <w:proofErr w:type="gramStart"/>
            <w:r w:rsidRPr="00B47C60">
              <w:rPr>
                <w:rFonts w:ascii="Arial" w:hAnsi="Arial" w:cs="Arial"/>
              </w:rPr>
              <w:t>esercizio:  [</w:t>
            </w:r>
            <w:proofErr w:type="gramEnd"/>
            <w:r w:rsidRPr="00B47C60">
              <w:rPr>
                <w:rFonts w:ascii="Arial" w:hAnsi="Arial" w:cs="Arial"/>
              </w:rPr>
              <w:t>……] fatturato: [……] […] valuta</w:t>
            </w:r>
            <w:r w:rsidRPr="00B47C60">
              <w:rPr>
                <w:rFonts w:ascii="Arial" w:hAnsi="Arial" w:cs="Arial"/>
              </w:rPr>
              <w:br/>
              <w:t>esercizio:  [……] fatturato: [……] […] valuta</w:t>
            </w:r>
            <w:r w:rsidRPr="00B47C60">
              <w:rPr>
                <w:rFonts w:ascii="Arial" w:hAnsi="Arial" w:cs="Arial"/>
              </w:rPr>
              <w:br/>
              <w:t>esercizio:  [……] fatturato: [……] […] valuta</w:t>
            </w:r>
            <w:r w:rsidRPr="00B47C60">
              <w:rPr>
                <w:rFonts w:ascii="Arial" w:hAnsi="Arial" w:cs="Arial"/>
              </w:rPr>
              <w:br/>
            </w:r>
            <w:r w:rsidRPr="00B47C60">
              <w:rPr>
                <w:rFonts w:ascii="Arial" w:hAnsi="Arial" w:cs="Arial"/>
              </w:rPr>
              <w:br/>
            </w:r>
            <w:r w:rsidRPr="00B47C60">
              <w:rPr>
                <w:rFonts w:ascii="Arial" w:hAnsi="Arial" w:cs="Arial"/>
              </w:rPr>
              <w:br/>
            </w:r>
          </w:p>
          <w:p w14:paraId="584A357A" w14:textId="77777777" w:rsidR="00B07D1D" w:rsidRPr="00B47C60" w:rsidRDefault="00B07D1D" w:rsidP="002E217C">
            <w:pPr>
              <w:spacing w:after="0" w:line="240" w:lineRule="auto"/>
              <w:rPr>
                <w:rFonts w:ascii="Arial" w:hAnsi="Arial" w:cs="Arial"/>
              </w:rPr>
            </w:pPr>
            <w:r w:rsidRPr="00B47C60">
              <w:rPr>
                <w:rFonts w:ascii="Arial" w:hAnsi="Arial" w:cs="Arial"/>
              </w:rPr>
              <w:t>(numero di esercizi, fatturato medio)</w:t>
            </w:r>
            <w:r w:rsidRPr="00B47C60">
              <w:rPr>
                <w:rFonts w:ascii="Arial" w:hAnsi="Arial" w:cs="Arial"/>
                <w:b/>
              </w:rPr>
              <w:t>:</w:t>
            </w:r>
            <w:r w:rsidRPr="00B47C60">
              <w:rPr>
                <w:rFonts w:ascii="Arial" w:hAnsi="Arial" w:cs="Arial"/>
              </w:rPr>
              <w:t xml:space="preserve">  </w:t>
            </w:r>
          </w:p>
          <w:p w14:paraId="31F27299" w14:textId="77777777" w:rsidR="00B07D1D" w:rsidRPr="00B47C60" w:rsidRDefault="00B07D1D" w:rsidP="002E217C">
            <w:pPr>
              <w:spacing w:after="0" w:line="240" w:lineRule="auto"/>
              <w:rPr>
                <w:rFonts w:ascii="Arial" w:hAnsi="Arial" w:cs="Arial"/>
              </w:rPr>
            </w:pPr>
            <w:r w:rsidRPr="00B47C60">
              <w:rPr>
                <w:rFonts w:ascii="Arial" w:hAnsi="Arial" w:cs="Arial"/>
              </w:rPr>
              <w:t>[……], [……] […] valuta</w:t>
            </w:r>
          </w:p>
          <w:p w14:paraId="3D2312ED" w14:textId="77777777" w:rsidR="00B07D1D" w:rsidRPr="00B47C60" w:rsidRDefault="00B07D1D" w:rsidP="002E217C">
            <w:pPr>
              <w:spacing w:after="0" w:line="240" w:lineRule="auto"/>
              <w:rPr>
                <w:rFonts w:ascii="Arial" w:hAnsi="Arial" w:cs="Arial"/>
              </w:rPr>
            </w:pPr>
          </w:p>
          <w:p w14:paraId="0599E28C" w14:textId="77777777" w:rsidR="00B07D1D" w:rsidRPr="00B47C60" w:rsidRDefault="00B07D1D" w:rsidP="002E217C">
            <w:pPr>
              <w:spacing w:after="0" w:line="240" w:lineRule="auto"/>
              <w:rPr>
                <w:rFonts w:ascii="Arial" w:hAnsi="Arial" w:cs="Arial"/>
              </w:rPr>
            </w:pPr>
          </w:p>
          <w:p w14:paraId="7B94BD2B" w14:textId="77777777" w:rsidR="00B07D1D" w:rsidRDefault="00B07D1D" w:rsidP="002E217C">
            <w:pPr>
              <w:spacing w:after="0" w:line="240" w:lineRule="auto"/>
              <w:rPr>
                <w:rFonts w:ascii="Arial" w:hAnsi="Arial" w:cs="Arial"/>
              </w:rPr>
            </w:pPr>
          </w:p>
          <w:p w14:paraId="142A1030" w14:textId="77777777" w:rsidR="00B07D1D" w:rsidRDefault="00B07D1D" w:rsidP="002E217C">
            <w:pPr>
              <w:spacing w:after="0" w:line="240" w:lineRule="auto"/>
              <w:rPr>
                <w:rFonts w:ascii="Arial" w:hAnsi="Arial" w:cs="Arial"/>
              </w:rPr>
            </w:pPr>
          </w:p>
          <w:p w14:paraId="2CBBB4C4" w14:textId="77777777" w:rsidR="00B07D1D" w:rsidRDefault="00B07D1D" w:rsidP="002E217C">
            <w:pPr>
              <w:spacing w:after="0" w:line="240" w:lineRule="auto"/>
              <w:rPr>
                <w:rFonts w:ascii="Arial" w:hAnsi="Arial" w:cs="Arial"/>
              </w:rPr>
            </w:pPr>
          </w:p>
          <w:p w14:paraId="381286F0" w14:textId="77777777" w:rsidR="00B07D1D" w:rsidRPr="00B47C60" w:rsidRDefault="00B07D1D" w:rsidP="002E217C">
            <w:pPr>
              <w:spacing w:after="0" w:line="240" w:lineRule="auto"/>
              <w:rPr>
                <w:rFonts w:ascii="Arial" w:hAnsi="Arial" w:cs="Arial"/>
              </w:rPr>
            </w:pPr>
            <w:r w:rsidRPr="00B47C60">
              <w:rPr>
                <w:rFonts w:ascii="Arial" w:hAnsi="Arial" w:cs="Arial"/>
              </w:rPr>
              <w:t xml:space="preserve">(indirizzo web, autorità o organismo di emanazione, riferimento preciso della documentazione): </w:t>
            </w:r>
          </w:p>
          <w:p w14:paraId="39CF86D2"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5E88ACB6"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05B7900" w14:textId="77777777" w:rsidR="00B07D1D" w:rsidRPr="00B47C60" w:rsidRDefault="00B07D1D" w:rsidP="002E217C">
            <w:pPr>
              <w:spacing w:after="0" w:line="240" w:lineRule="auto"/>
              <w:ind w:left="284" w:hanging="284"/>
              <w:jc w:val="both"/>
              <w:rPr>
                <w:rFonts w:ascii="Arial" w:hAnsi="Arial" w:cs="Arial"/>
                <w:b/>
              </w:rPr>
            </w:pPr>
            <w:r w:rsidRPr="00B47C60">
              <w:rPr>
                <w:rFonts w:ascii="Arial" w:hAnsi="Arial" w:cs="Arial"/>
              </w:rPr>
              <w:t>2</w:t>
            </w:r>
            <w:proofErr w:type="gramStart"/>
            <w:r w:rsidRPr="00B47C60">
              <w:rPr>
                <w:rFonts w:ascii="Arial" w:hAnsi="Arial" w:cs="Arial"/>
              </w:rPr>
              <w:t>a)  Il</w:t>
            </w:r>
            <w:proofErr w:type="gramEnd"/>
            <w:r w:rsidRPr="00B47C60">
              <w:rPr>
                <w:rFonts w:ascii="Arial" w:hAnsi="Arial" w:cs="Arial"/>
              </w:rPr>
              <w:t xml:space="preserve"> </w:t>
            </w:r>
            <w:r w:rsidRPr="00B47C60">
              <w:rPr>
                <w:rFonts w:ascii="Arial" w:hAnsi="Arial" w:cs="Arial"/>
                <w:b/>
              </w:rPr>
              <w:t>fatturato</w:t>
            </w:r>
            <w:r w:rsidRPr="00B47C60">
              <w:rPr>
                <w:rFonts w:ascii="Arial" w:hAnsi="Arial" w:cs="Arial"/>
              </w:rPr>
              <w:t xml:space="preserve"> annuo ("specifico") dell'operatore economico</w:t>
            </w:r>
            <w:r w:rsidRPr="00B47C60">
              <w:rPr>
                <w:rFonts w:ascii="Arial" w:hAnsi="Arial" w:cs="Arial"/>
                <w:b/>
              </w:rPr>
              <w:t xml:space="preserve"> nel settore di attività oggetto dell'appalto</w:t>
            </w:r>
            <w:r w:rsidRPr="00B47C60">
              <w:rPr>
                <w:rFonts w:ascii="Arial" w:hAnsi="Arial" w:cs="Arial"/>
              </w:rPr>
              <w:t xml:space="preserve"> e specificato nell'avviso o bando pertinente o nei documenti di gara per il numero di esercizi richiesto è il seguente:</w:t>
            </w:r>
          </w:p>
          <w:p w14:paraId="703DC3D2" w14:textId="77777777" w:rsidR="00B07D1D" w:rsidRPr="00B47C60" w:rsidRDefault="00B07D1D" w:rsidP="002E217C">
            <w:pPr>
              <w:spacing w:after="0" w:line="240" w:lineRule="auto"/>
              <w:rPr>
                <w:rFonts w:ascii="Arial" w:hAnsi="Arial" w:cs="Arial"/>
              </w:rPr>
            </w:pPr>
            <w:r w:rsidRPr="00B47C60">
              <w:rPr>
                <w:rFonts w:ascii="Arial" w:hAnsi="Arial" w:cs="Arial"/>
                <w:b/>
              </w:rPr>
              <w:t>e/o,</w:t>
            </w:r>
          </w:p>
          <w:p w14:paraId="0C8E52CB" w14:textId="77777777" w:rsidR="00B07D1D" w:rsidRPr="00B47C60" w:rsidRDefault="00B07D1D" w:rsidP="002E217C">
            <w:pPr>
              <w:spacing w:after="0" w:line="240" w:lineRule="auto"/>
              <w:ind w:left="284" w:hanging="284"/>
              <w:jc w:val="both"/>
              <w:rPr>
                <w:rFonts w:ascii="Arial" w:hAnsi="Arial" w:cs="Arial"/>
              </w:rPr>
            </w:pPr>
            <w:r w:rsidRPr="00B47C60">
              <w:rPr>
                <w:rFonts w:ascii="Arial" w:hAnsi="Arial" w:cs="Arial"/>
              </w:rPr>
              <w:t xml:space="preserve">2b) Il </w:t>
            </w:r>
            <w:r w:rsidRPr="00B47C60">
              <w:rPr>
                <w:rFonts w:ascii="Arial" w:hAnsi="Arial" w:cs="Arial"/>
                <w:b/>
              </w:rPr>
              <w:t>fatturato annuo medio</w:t>
            </w:r>
            <w:r w:rsidRPr="00B47C60">
              <w:rPr>
                <w:rFonts w:ascii="Arial" w:hAnsi="Arial" w:cs="Arial"/>
              </w:rPr>
              <w:t xml:space="preserve"> dell'operatore economico </w:t>
            </w:r>
            <w:r w:rsidRPr="00B47C60">
              <w:rPr>
                <w:rFonts w:ascii="Arial" w:hAnsi="Arial" w:cs="Arial"/>
                <w:b/>
              </w:rPr>
              <w:t xml:space="preserve">nel settore e per il numero di esercizi specificato nell'avviso o bando pertinente o nei documenti di gara è il seguente </w:t>
            </w:r>
            <w:r w:rsidRPr="00B47C60">
              <w:rPr>
                <w:rFonts w:ascii="Arial" w:hAnsi="Arial" w:cs="Arial"/>
              </w:rPr>
              <w:t>(</w:t>
            </w:r>
            <w:r w:rsidRPr="00B47C60">
              <w:rPr>
                <w:rStyle w:val="Rimandonotaapidipagina"/>
                <w:rFonts w:ascii="Arial" w:hAnsi="Arial" w:cs="Arial"/>
              </w:rPr>
              <w:footnoteReference w:id="29"/>
            </w:r>
            <w:r w:rsidRPr="00B47C60">
              <w:rPr>
                <w:rFonts w:ascii="Arial" w:hAnsi="Arial" w:cs="Arial"/>
              </w:rPr>
              <w:t>)</w:t>
            </w:r>
            <w:r w:rsidRPr="00B47C60">
              <w:rPr>
                <w:rFonts w:ascii="Arial" w:hAnsi="Arial" w:cs="Arial"/>
                <w:b/>
              </w:rPr>
              <w:t>:</w:t>
            </w:r>
          </w:p>
          <w:p w14:paraId="4B0AE0D4" w14:textId="77777777" w:rsidR="00B07D1D" w:rsidRPr="00B47C60" w:rsidRDefault="00B07D1D" w:rsidP="002E217C">
            <w:pPr>
              <w:spacing w:after="0" w:line="240" w:lineRule="auto"/>
              <w:rPr>
                <w:rFonts w:ascii="Arial" w:hAnsi="Arial" w:cs="Arial"/>
              </w:rPr>
            </w:pPr>
            <w:r w:rsidRPr="00B47C60">
              <w:rPr>
                <w:rFonts w:ascii="Arial" w:hAnsi="Arial" w:cs="Arial"/>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B600FDC" w14:textId="77777777" w:rsidR="00B07D1D" w:rsidRDefault="00B07D1D" w:rsidP="002E217C">
            <w:pPr>
              <w:spacing w:after="0" w:line="240" w:lineRule="auto"/>
              <w:rPr>
                <w:rFonts w:ascii="Arial" w:hAnsi="Arial" w:cs="Arial"/>
              </w:rPr>
            </w:pPr>
            <w:r w:rsidRPr="00B47C60">
              <w:rPr>
                <w:rFonts w:ascii="Arial" w:hAnsi="Arial" w:cs="Arial"/>
              </w:rPr>
              <w:t>esercizio: [……] fatturato: [……] [</w:t>
            </w:r>
            <w:proofErr w:type="gramStart"/>
            <w:r w:rsidRPr="00B47C60">
              <w:rPr>
                <w:rFonts w:ascii="Arial" w:hAnsi="Arial" w:cs="Arial"/>
              </w:rPr>
              <w:t>…]valuta</w:t>
            </w:r>
            <w:proofErr w:type="gramEnd"/>
            <w:r w:rsidRPr="00B47C60">
              <w:rPr>
                <w:rFonts w:ascii="Arial" w:hAnsi="Arial" w:cs="Arial"/>
              </w:rPr>
              <w:br/>
              <w:t>esercizio: [……] fatturato: [……] […]valuta</w:t>
            </w:r>
            <w:r w:rsidRPr="00B47C60">
              <w:rPr>
                <w:rFonts w:ascii="Arial" w:hAnsi="Arial" w:cs="Arial"/>
              </w:rPr>
              <w:br/>
              <w:t>esercizio: [……] fatturato: [……] […]valuta</w:t>
            </w:r>
            <w:r w:rsidRPr="00B47C60">
              <w:rPr>
                <w:rFonts w:ascii="Arial" w:hAnsi="Arial" w:cs="Arial"/>
              </w:rPr>
              <w:br/>
            </w:r>
            <w:r w:rsidRPr="00B47C60">
              <w:rPr>
                <w:rFonts w:ascii="Arial" w:hAnsi="Arial" w:cs="Arial"/>
              </w:rPr>
              <w:br/>
            </w:r>
            <w:r w:rsidRPr="00B47C60">
              <w:rPr>
                <w:rFonts w:ascii="Arial" w:hAnsi="Arial" w:cs="Arial"/>
              </w:rPr>
              <w:br/>
            </w:r>
            <w:r w:rsidRPr="00B47C60">
              <w:rPr>
                <w:rFonts w:ascii="Arial" w:hAnsi="Arial" w:cs="Arial"/>
              </w:rPr>
              <w:br/>
            </w:r>
          </w:p>
          <w:p w14:paraId="2F4D6BE0" w14:textId="77777777" w:rsidR="00B07D1D" w:rsidRPr="00B47C60" w:rsidRDefault="00B07D1D" w:rsidP="002E217C">
            <w:pPr>
              <w:spacing w:after="0" w:line="240" w:lineRule="auto"/>
              <w:rPr>
                <w:rFonts w:ascii="Arial" w:hAnsi="Arial" w:cs="Arial"/>
              </w:rPr>
            </w:pPr>
            <w:r w:rsidRPr="00B47C60">
              <w:rPr>
                <w:rFonts w:ascii="Arial" w:hAnsi="Arial" w:cs="Arial"/>
              </w:rPr>
              <w:t>(numero di esercizi, fatturato medio)</w:t>
            </w:r>
            <w:r w:rsidRPr="00B47C60">
              <w:rPr>
                <w:rFonts w:ascii="Arial" w:hAnsi="Arial" w:cs="Arial"/>
                <w:b/>
              </w:rPr>
              <w:t>:</w:t>
            </w:r>
            <w:r w:rsidRPr="00B47C60">
              <w:rPr>
                <w:rFonts w:ascii="Arial" w:hAnsi="Arial" w:cs="Arial"/>
              </w:rPr>
              <w:t xml:space="preserve"> </w:t>
            </w:r>
          </w:p>
          <w:p w14:paraId="48303B14" w14:textId="77777777" w:rsidR="00B07D1D" w:rsidRPr="00B47C60" w:rsidRDefault="00B07D1D" w:rsidP="002E217C">
            <w:pPr>
              <w:spacing w:after="0" w:line="240" w:lineRule="auto"/>
              <w:rPr>
                <w:rFonts w:ascii="Arial" w:hAnsi="Arial" w:cs="Arial"/>
              </w:rPr>
            </w:pPr>
            <w:r w:rsidRPr="00B47C60">
              <w:rPr>
                <w:rFonts w:ascii="Arial" w:hAnsi="Arial" w:cs="Arial"/>
              </w:rPr>
              <w:t>[……], [……] […] valuta</w:t>
            </w:r>
          </w:p>
          <w:p w14:paraId="7D574BC6" w14:textId="77777777" w:rsidR="00B07D1D" w:rsidRDefault="00B07D1D" w:rsidP="002E217C">
            <w:pPr>
              <w:spacing w:after="0" w:line="240" w:lineRule="auto"/>
              <w:rPr>
                <w:rFonts w:ascii="Arial" w:hAnsi="Arial" w:cs="Arial"/>
              </w:rPr>
            </w:pPr>
            <w:r w:rsidRPr="00B47C60">
              <w:rPr>
                <w:rFonts w:ascii="Arial" w:hAnsi="Arial" w:cs="Arial"/>
              </w:rPr>
              <w:br/>
            </w:r>
          </w:p>
          <w:p w14:paraId="1902DF25" w14:textId="77777777" w:rsidR="00B07D1D" w:rsidRDefault="00B07D1D" w:rsidP="002E217C">
            <w:pPr>
              <w:spacing w:after="0" w:line="240" w:lineRule="auto"/>
              <w:rPr>
                <w:rFonts w:ascii="Arial" w:hAnsi="Arial" w:cs="Arial"/>
              </w:rPr>
            </w:pPr>
          </w:p>
          <w:p w14:paraId="1E375DCB" w14:textId="77777777" w:rsidR="00B07D1D" w:rsidRPr="00B47C60" w:rsidRDefault="00B07D1D" w:rsidP="002E217C">
            <w:pPr>
              <w:spacing w:after="0" w:line="240" w:lineRule="auto"/>
              <w:rPr>
                <w:rFonts w:ascii="Arial" w:hAnsi="Arial" w:cs="Arial"/>
              </w:rPr>
            </w:pPr>
            <w:r w:rsidRPr="00B47C60">
              <w:rPr>
                <w:rFonts w:ascii="Arial" w:hAnsi="Arial" w:cs="Arial"/>
              </w:rPr>
              <w:t xml:space="preserve">(indirizzo web, autorità o organismo di emanazione, riferimento preciso della documentazione): </w:t>
            </w:r>
          </w:p>
          <w:p w14:paraId="4D15F5EF"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183FC8C3"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56A89F" w14:textId="77777777" w:rsidR="00B07D1D" w:rsidRPr="00B47C60" w:rsidRDefault="00B07D1D" w:rsidP="002E217C">
            <w:pPr>
              <w:spacing w:after="0" w:line="240" w:lineRule="auto"/>
              <w:jc w:val="both"/>
              <w:rPr>
                <w:rFonts w:ascii="Arial" w:hAnsi="Arial" w:cs="Arial"/>
              </w:rPr>
            </w:pPr>
            <w:r w:rsidRPr="00B47C60">
              <w:rPr>
                <w:rFonts w:ascii="Arial" w:hAnsi="Arial" w:cs="Arial"/>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8FA1D1"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5DD6FD40"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05A1A7" w14:textId="77777777" w:rsidR="00B07D1D" w:rsidRPr="00B47C60" w:rsidRDefault="00B07D1D" w:rsidP="002E217C">
            <w:pPr>
              <w:pStyle w:val="Paragrafoelenco"/>
              <w:numPr>
                <w:ilvl w:val="0"/>
                <w:numId w:val="10"/>
              </w:numPr>
              <w:suppressAutoHyphens/>
              <w:spacing w:after="0" w:line="240" w:lineRule="auto"/>
              <w:ind w:left="284" w:hanging="284"/>
              <w:jc w:val="both"/>
              <w:rPr>
                <w:rFonts w:ascii="Arial" w:hAnsi="Arial" w:cs="Arial"/>
              </w:rPr>
            </w:pPr>
            <w:r w:rsidRPr="00B47C60">
              <w:rPr>
                <w:rFonts w:ascii="Arial" w:hAnsi="Arial" w:cs="Arial"/>
              </w:rPr>
              <w:t xml:space="preserve">Per quanto riguarda gli </w:t>
            </w:r>
            <w:r w:rsidRPr="00B47C60">
              <w:rPr>
                <w:rFonts w:ascii="Arial" w:hAnsi="Arial" w:cs="Arial"/>
                <w:b/>
              </w:rPr>
              <w:t xml:space="preserve">indici finanziari </w:t>
            </w:r>
            <w:r w:rsidRPr="00B47C60">
              <w:rPr>
                <w:rFonts w:ascii="Arial" w:hAnsi="Arial" w:cs="Arial"/>
              </w:rPr>
              <w:t>(</w:t>
            </w:r>
            <w:r w:rsidRPr="00B47C60">
              <w:rPr>
                <w:rStyle w:val="Rimandonotaapidipagina"/>
                <w:rFonts w:ascii="Arial" w:hAnsi="Arial" w:cs="Arial"/>
              </w:rPr>
              <w:footnoteReference w:id="30"/>
            </w:r>
            <w:r w:rsidRPr="00B47C60">
              <w:rPr>
                <w:rFonts w:ascii="Arial" w:hAnsi="Arial" w:cs="Arial"/>
              </w:rPr>
              <w:t>) specificati nell'avviso o bando pertinente o nei documenti di gar</w:t>
            </w:r>
            <w:r w:rsidRPr="00B47C60">
              <w:rPr>
                <w:rFonts w:ascii="Arial" w:hAnsi="Arial" w:cs="Arial"/>
                <w:color w:val="000000"/>
              </w:rPr>
              <w:t xml:space="preserve">a ai sensi dell’art. 83 comma 4, lett. </w:t>
            </w:r>
            <w:r w:rsidRPr="00B47C60">
              <w:rPr>
                <w:rFonts w:ascii="Arial" w:hAnsi="Arial" w:cs="Arial"/>
                <w:i/>
                <w:color w:val="000000"/>
              </w:rPr>
              <w:t>b)</w:t>
            </w:r>
            <w:r w:rsidRPr="00B47C60">
              <w:rPr>
                <w:rFonts w:ascii="Arial" w:hAnsi="Arial" w:cs="Arial"/>
                <w:color w:val="000000"/>
              </w:rPr>
              <w:t xml:space="preserve">, del Codice, </w:t>
            </w:r>
            <w:r w:rsidRPr="00B47C60">
              <w:rPr>
                <w:rFonts w:ascii="Arial" w:hAnsi="Arial" w:cs="Arial"/>
                <w:color w:val="000000"/>
              </w:rPr>
              <w:lastRenderedPageBreak/>
              <w:t xml:space="preserve">l'operatore economico dichiara che i valori attuali degli indici richiesti </w:t>
            </w:r>
            <w:r w:rsidRPr="00B47C60">
              <w:rPr>
                <w:rFonts w:ascii="Arial" w:hAnsi="Arial" w:cs="Arial"/>
              </w:rPr>
              <w:t>sono i seguenti:</w:t>
            </w:r>
          </w:p>
          <w:p w14:paraId="0D176215" w14:textId="77777777" w:rsidR="00B07D1D" w:rsidRPr="00B47C60" w:rsidRDefault="00B07D1D" w:rsidP="002E217C">
            <w:pPr>
              <w:pStyle w:val="Paragrafoelenco"/>
              <w:spacing w:after="0" w:line="240" w:lineRule="auto"/>
              <w:ind w:left="0"/>
              <w:rPr>
                <w:rFonts w:ascii="Arial" w:hAnsi="Arial" w:cs="Arial"/>
              </w:rPr>
            </w:pPr>
            <w:r w:rsidRPr="00B47C60">
              <w:rPr>
                <w:rFonts w:ascii="Arial" w:hAnsi="Arial" w:cs="Arial"/>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1A6E02" w14:textId="77777777" w:rsidR="00B07D1D" w:rsidRDefault="00B07D1D" w:rsidP="002E217C">
            <w:pPr>
              <w:spacing w:after="0" w:line="240" w:lineRule="auto"/>
              <w:rPr>
                <w:rFonts w:ascii="Arial" w:hAnsi="Arial" w:cs="Arial"/>
              </w:rPr>
            </w:pPr>
            <w:r w:rsidRPr="00B47C60">
              <w:rPr>
                <w:rFonts w:ascii="Arial" w:hAnsi="Arial" w:cs="Arial"/>
              </w:rPr>
              <w:lastRenderedPageBreak/>
              <w:t>(indicazione dell'indice richiesto, come rapporto tra x e y (</w:t>
            </w:r>
            <w:r w:rsidRPr="00B47C60">
              <w:rPr>
                <w:rStyle w:val="Rimandonotaapidipagina"/>
                <w:rFonts w:ascii="Arial" w:hAnsi="Arial" w:cs="Arial"/>
              </w:rPr>
              <w:footnoteReference w:id="31"/>
            </w:r>
            <w:r w:rsidRPr="00B47C60">
              <w:rPr>
                <w:rFonts w:ascii="Arial" w:hAnsi="Arial" w:cs="Arial"/>
              </w:rPr>
              <w:t>), e valore)</w:t>
            </w:r>
            <w:r w:rsidRPr="00B47C60">
              <w:rPr>
                <w:rFonts w:ascii="Arial" w:hAnsi="Arial" w:cs="Arial"/>
              </w:rPr>
              <w:br/>
              <w:t>[……], [……] (</w:t>
            </w:r>
            <w:r w:rsidRPr="00B47C60">
              <w:rPr>
                <w:rStyle w:val="Rimandonotaapidipagina"/>
                <w:rFonts w:ascii="Arial" w:hAnsi="Arial" w:cs="Arial"/>
              </w:rPr>
              <w:footnoteReference w:id="32"/>
            </w:r>
            <w:r w:rsidRPr="00B47C60">
              <w:rPr>
                <w:rFonts w:ascii="Arial" w:hAnsi="Arial" w:cs="Arial"/>
              </w:rPr>
              <w:t>)</w:t>
            </w:r>
            <w:r w:rsidRPr="00B47C60">
              <w:rPr>
                <w:rFonts w:ascii="Arial" w:hAnsi="Arial" w:cs="Arial"/>
              </w:rPr>
              <w:br/>
            </w:r>
            <w:r w:rsidRPr="00B47C60">
              <w:rPr>
                <w:rFonts w:ascii="Arial" w:hAnsi="Arial" w:cs="Arial"/>
                <w:i/>
              </w:rPr>
              <w:br/>
            </w:r>
          </w:p>
          <w:p w14:paraId="71FB2D46" w14:textId="77777777" w:rsidR="00B07D1D" w:rsidRDefault="00B07D1D" w:rsidP="002E217C">
            <w:pPr>
              <w:spacing w:after="0" w:line="240" w:lineRule="auto"/>
              <w:rPr>
                <w:rFonts w:ascii="Arial" w:hAnsi="Arial" w:cs="Arial"/>
              </w:rPr>
            </w:pPr>
          </w:p>
          <w:p w14:paraId="4C04BB82" w14:textId="77777777" w:rsidR="00B07D1D" w:rsidRDefault="00B07D1D" w:rsidP="002E217C">
            <w:pPr>
              <w:spacing w:after="0" w:line="240" w:lineRule="auto"/>
              <w:rPr>
                <w:rFonts w:ascii="Arial" w:hAnsi="Arial" w:cs="Arial"/>
              </w:rPr>
            </w:pPr>
          </w:p>
          <w:p w14:paraId="6C9A4569" w14:textId="77777777" w:rsidR="00B07D1D" w:rsidRPr="00B47C60" w:rsidRDefault="00B07D1D" w:rsidP="002E217C">
            <w:pPr>
              <w:spacing w:after="0" w:line="240" w:lineRule="auto"/>
              <w:rPr>
                <w:rFonts w:ascii="Arial" w:hAnsi="Arial" w:cs="Arial"/>
              </w:rPr>
            </w:pPr>
            <w:r w:rsidRPr="00B47C60">
              <w:rPr>
                <w:rFonts w:ascii="Arial" w:hAnsi="Arial" w:cs="Arial"/>
              </w:rPr>
              <w:t>(indirizzo web, autorità o organismo di emanazione, riferimento preciso della documentazione):</w:t>
            </w:r>
            <w:r w:rsidRPr="00B47C60">
              <w:rPr>
                <w:rFonts w:ascii="Arial" w:hAnsi="Arial" w:cs="Arial"/>
                <w:i/>
              </w:rPr>
              <w:t xml:space="preserve"> </w:t>
            </w:r>
          </w:p>
          <w:p w14:paraId="7565CF84"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7102A71C"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BE7BA9" w14:textId="77777777" w:rsidR="00B07D1D" w:rsidRPr="00B47C60" w:rsidRDefault="00B07D1D" w:rsidP="002E217C">
            <w:pPr>
              <w:pStyle w:val="Paragrafoelenco"/>
              <w:numPr>
                <w:ilvl w:val="0"/>
                <w:numId w:val="10"/>
              </w:numPr>
              <w:suppressAutoHyphens/>
              <w:spacing w:after="0" w:line="240" w:lineRule="auto"/>
              <w:ind w:left="284" w:hanging="284"/>
              <w:rPr>
                <w:rStyle w:val="NormalBoldChar"/>
                <w:rFonts w:ascii="Arial" w:hAnsi="Arial" w:cs="Arial"/>
                <w:b w:val="0"/>
                <w:sz w:val="22"/>
              </w:rPr>
            </w:pPr>
            <w:r w:rsidRPr="00B47C60">
              <w:rPr>
                <w:rFonts w:ascii="Arial" w:hAnsi="Arial" w:cs="Arial"/>
              </w:rPr>
              <w:lastRenderedPageBreak/>
              <w:t xml:space="preserve">L'importo assicurato </w:t>
            </w:r>
            <w:r w:rsidRPr="00B47C60">
              <w:rPr>
                <w:rFonts w:ascii="Arial" w:hAnsi="Arial" w:cs="Arial"/>
                <w:color w:val="000000"/>
              </w:rPr>
              <w:t xml:space="preserve">dalla </w:t>
            </w:r>
            <w:r w:rsidRPr="00B47C60">
              <w:rPr>
                <w:rFonts w:ascii="Arial" w:hAnsi="Arial" w:cs="Arial"/>
                <w:b/>
                <w:color w:val="000000"/>
              </w:rPr>
              <w:t>copertura contro i rischi professional</w:t>
            </w:r>
            <w:r w:rsidRPr="00B47C60">
              <w:rPr>
                <w:rFonts w:ascii="Arial" w:hAnsi="Arial" w:cs="Arial"/>
                <w:color w:val="000000"/>
              </w:rPr>
              <w:t xml:space="preserve">i è il seguente (articolo 83, comma 4, lettera </w:t>
            </w:r>
            <w:r w:rsidRPr="00B47C60">
              <w:rPr>
                <w:rFonts w:ascii="Arial" w:hAnsi="Arial" w:cs="Arial"/>
                <w:i/>
                <w:color w:val="000000"/>
              </w:rPr>
              <w:t>c)</w:t>
            </w:r>
            <w:r w:rsidRPr="00B47C60">
              <w:rPr>
                <w:rFonts w:ascii="Arial" w:hAnsi="Arial" w:cs="Arial"/>
                <w:color w:val="000000"/>
              </w:rPr>
              <w:t xml:space="preserve"> del Codice):</w:t>
            </w:r>
          </w:p>
          <w:p w14:paraId="759ABC16" w14:textId="77777777" w:rsidR="00B07D1D" w:rsidRPr="00B47C60" w:rsidRDefault="00B07D1D" w:rsidP="002E217C">
            <w:pPr>
              <w:spacing w:after="0" w:line="240" w:lineRule="auto"/>
              <w:rPr>
                <w:rFonts w:ascii="Arial" w:hAnsi="Arial" w:cs="Arial"/>
              </w:rPr>
            </w:pPr>
            <w:r w:rsidRPr="00B47C60">
              <w:rPr>
                <w:rStyle w:val="NormalBoldChar"/>
                <w:rFonts w:ascii="Arial" w:hAnsi="Arial" w:cs="Arial"/>
                <w:sz w:val="22"/>
              </w:rPr>
              <w:t xml:space="preserve">Se </w:t>
            </w:r>
            <w:r w:rsidRPr="00B47C60">
              <w:rPr>
                <w:rFonts w:ascii="Arial" w:hAnsi="Arial" w:cs="Arial"/>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2E92F3" w14:textId="77777777" w:rsidR="00B07D1D" w:rsidRPr="00B47C60" w:rsidRDefault="00B07D1D" w:rsidP="002E217C">
            <w:pPr>
              <w:spacing w:after="0" w:line="240" w:lineRule="auto"/>
              <w:rPr>
                <w:rFonts w:ascii="Arial" w:hAnsi="Arial" w:cs="Arial"/>
              </w:rPr>
            </w:pPr>
            <w:r w:rsidRPr="00B47C60">
              <w:rPr>
                <w:rFonts w:ascii="Arial" w:hAnsi="Arial" w:cs="Arial"/>
              </w:rPr>
              <w:t>[……] […] valuta</w:t>
            </w:r>
          </w:p>
          <w:p w14:paraId="31C850F7" w14:textId="77777777" w:rsidR="00B07D1D" w:rsidRDefault="00B07D1D" w:rsidP="002E217C">
            <w:pPr>
              <w:spacing w:after="0" w:line="240" w:lineRule="auto"/>
              <w:rPr>
                <w:rFonts w:ascii="Arial" w:hAnsi="Arial" w:cs="Arial"/>
              </w:rPr>
            </w:pPr>
            <w:r w:rsidRPr="00B47C60">
              <w:rPr>
                <w:rFonts w:ascii="Arial" w:hAnsi="Arial" w:cs="Arial"/>
              </w:rPr>
              <w:br/>
            </w:r>
          </w:p>
          <w:p w14:paraId="6CD6E1A7" w14:textId="77777777" w:rsidR="00B07D1D" w:rsidRDefault="00B07D1D" w:rsidP="002E217C">
            <w:pPr>
              <w:spacing w:after="0" w:line="240" w:lineRule="auto"/>
              <w:rPr>
                <w:rFonts w:ascii="Arial" w:hAnsi="Arial" w:cs="Arial"/>
              </w:rPr>
            </w:pPr>
          </w:p>
          <w:p w14:paraId="0A9BC047" w14:textId="77777777" w:rsidR="00B07D1D" w:rsidRDefault="00B07D1D" w:rsidP="002E217C">
            <w:pPr>
              <w:spacing w:after="0" w:line="240" w:lineRule="auto"/>
              <w:rPr>
                <w:rFonts w:ascii="Arial" w:hAnsi="Arial" w:cs="Arial"/>
              </w:rPr>
            </w:pPr>
          </w:p>
          <w:p w14:paraId="142C19F8" w14:textId="77777777" w:rsidR="00B07D1D" w:rsidRPr="00B47C60" w:rsidRDefault="00B07D1D" w:rsidP="002E217C">
            <w:pPr>
              <w:spacing w:after="0" w:line="240" w:lineRule="auto"/>
              <w:rPr>
                <w:rFonts w:ascii="Arial" w:hAnsi="Arial" w:cs="Arial"/>
                <w:i/>
              </w:rPr>
            </w:pPr>
            <w:r w:rsidRPr="00B47C60">
              <w:rPr>
                <w:rFonts w:ascii="Arial" w:hAnsi="Arial" w:cs="Arial"/>
              </w:rPr>
              <w:t>(indirizzo web, autorità o organismo di emanazione, riferimento preciso della documentazione):</w:t>
            </w:r>
          </w:p>
          <w:p w14:paraId="7AECFF14" w14:textId="77777777" w:rsidR="00B07D1D" w:rsidRPr="00B47C60" w:rsidRDefault="00B07D1D" w:rsidP="002E217C">
            <w:pPr>
              <w:spacing w:after="0" w:line="240" w:lineRule="auto"/>
              <w:rPr>
                <w:rFonts w:ascii="Arial" w:hAnsi="Arial" w:cs="Arial"/>
              </w:rPr>
            </w:pPr>
            <w:r w:rsidRPr="00B47C60">
              <w:rPr>
                <w:rFonts w:ascii="Arial" w:hAnsi="Arial" w:cs="Arial"/>
                <w:i/>
              </w:rPr>
              <w:t xml:space="preserve"> </w:t>
            </w:r>
            <w:r w:rsidRPr="00B47C60">
              <w:rPr>
                <w:rFonts w:ascii="Arial" w:hAnsi="Arial" w:cs="Arial"/>
              </w:rPr>
              <w:t>[……….…][…………][………..…]</w:t>
            </w:r>
          </w:p>
        </w:tc>
      </w:tr>
      <w:tr w:rsidR="00B07D1D" w:rsidRPr="00B47C60" w14:paraId="6CEC0DD8"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D1DF53" w14:textId="77777777" w:rsidR="00B07D1D" w:rsidRPr="00B47C60" w:rsidRDefault="00B07D1D" w:rsidP="002E217C">
            <w:pPr>
              <w:pStyle w:val="Paragrafoelenco"/>
              <w:numPr>
                <w:ilvl w:val="0"/>
                <w:numId w:val="10"/>
              </w:numPr>
              <w:suppressAutoHyphens/>
              <w:spacing w:after="0" w:line="240" w:lineRule="auto"/>
              <w:ind w:left="284" w:hanging="284"/>
              <w:rPr>
                <w:rFonts w:ascii="Arial" w:hAnsi="Arial" w:cs="Arial"/>
              </w:rPr>
            </w:pPr>
            <w:r w:rsidRPr="00B47C60">
              <w:rPr>
                <w:rFonts w:ascii="Arial" w:hAnsi="Arial" w:cs="Arial"/>
              </w:rPr>
              <w:t xml:space="preserve">Per quanto riguarda gli </w:t>
            </w:r>
            <w:r w:rsidRPr="00B47C60">
              <w:rPr>
                <w:rFonts w:ascii="Arial" w:hAnsi="Arial" w:cs="Arial"/>
                <w:b/>
              </w:rPr>
              <w:t>eventuali altri requisiti economici o finanziari</w:t>
            </w:r>
            <w:r w:rsidRPr="00B47C60">
              <w:rPr>
                <w:rFonts w:ascii="Arial" w:hAnsi="Arial" w:cs="Arial"/>
              </w:rPr>
              <w:t xml:space="preserve"> specificati nell'avviso o bando pertinente o nei documenti di gara, l'operatore economico dichiara che:</w:t>
            </w:r>
            <w:r w:rsidRPr="00B47C60">
              <w:rPr>
                <w:rFonts w:ascii="Arial" w:hAnsi="Arial" w:cs="Arial"/>
              </w:rPr>
              <w:br/>
            </w:r>
          </w:p>
          <w:p w14:paraId="47713A42" w14:textId="77777777" w:rsidR="00B07D1D" w:rsidRPr="00B47C60" w:rsidRDefault="00B07D1D" w:rsidP="002E217C">
            <w:pPr>
              <w:spacing w:after="0" w:line="240" w:lineRule="auto"/>
              <w:rPr>
                <w:rFonts w:ascii="Arial" w:hAnsi="Arial" w:cs="Arial"/>
              </w:rPr>
            </w:pPr>
            <w:r w:rsidRPr="00B47C60">
              <w:rPr>
                <w:rFonts w:ascii="Arial" w:hAnsi="Arial" w:cs="Arial"/>
              </w:rPr>
              <w:t xml:space="preserve">Se la documentazione pertinente </w:t>
            </w:r>
            <w:r w:rsidRPr="00B47C60">
              <w:rPr>
                <w:rFonts w:ascii="Arial" w:hAnsi="Arial" w:cs="Arial"/>
                <w:b/>
              </w:rPr>
              <w:t>eventualmente</w:t>
            </w:r>
            <w:r w:rsidRPr="00B47C60">
              <w:rPr>
                <w:rFonts w:ascii="Arial" w:hAnsi="Arial" w:cs="Arial"/>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D4DE46" w14:textId="77777777" w:rsidR="00B07D1D" w:rsidRPr="00B47C60" w:rsidRDefault="00B07D1D" w:rsidP="002E217C">
            <w:pPr>
              <w:spacing w:after="0" w:line="240" w:lineRule="auto"/>
              <w:rPr>
                <w:rFonts w:ascii="Arial" w:hAnsi="Arial" w:cs="Arial"/>
              </w:rPr>
            </w:pPr>
            <w:r w:rsidRPr="00B47C60">
              <w:rPr>
                <w:rFonts w:ascii="Arial" w:hAnsi="Arial" w:cs="Arial"/>
              </w:rPr>
              <w:t>[……]</w:t>
            </w:r>
            <w:r w:rsidRPr="00B47C60">
              <w:rPr>
                <w:rFonts w:ascii="Arial" w:hAnsi="Arial" w:cs="Arial"/>
              </w:rPr>
              <w:br/>
            </w:r>
            <w:r w:rsidRPr="00B47C60">
              <w:rPr>
                <w:rFonts w:ascii="Arial" w:hAnsi="Arial" w:cs="Arial"/>
              </w:rPr>
              <w:br/>
            </w:r>
            <w:r w:rsidRPr="00B47C60">
              <w:rPr>
                <w:rFonts w:ascii="Arial" w:hAnsi="Arial" w:cs="Arial"/>
              </w:rPr>
              <w:br/>
            </w:r>
          </w:p>
          <w:p w14:paraId="4A601DA3" w14:textId="77777777" w:rsidR="00B07D1D" w:rsidRDefault="00B07D1D" w:rsidP="002E217C">
            <w:pPr>
              <w:spacing w:after="0" w:line="240" w:lineRule="auto"/>
              <w:rPr>
                <w:rFonts w:ascii="Arial" w:hAnsi="Arial" w:cs="Arial"/>
              </w:rPr>
            </w:pPr>
          </w:p>
          <w:p w14:paraId="645DD9DE" w14:textId="77777777" w:rsidR="00B07D1D" w:rsidRDefault="00B07D1D" w:rsidP="002E217C">
            <w:pPr>
              <w:spacing w:after="0" w:line="240" w:lineRule="auto"/>
              <w:rPr>
                <w:rFonts w:ascii="Arial" w:hAnsi="Arial" w:cs="Arial"/>
              </w:rPr>
            </w:pPr>
          </w:p>
          <w:p w14:paraId="7F7C09D0" w14:textId="77777777" w:rsidR="00B07D1D" w:rsidRDefault="00B07D1D" w:rsidP="002E217C">
            <w:pPr>
              <w:spacing w:after="0" w:line="240" w:lineRule="auto"/>
              <w:rPr>
                <w:rFonts w:ascii="Arial" w:hAnsi="Arial" w:cs="Arial"/>
              </w:rPr>
            </w:pPr>
          </w:p>
          <w:p w14:paraId="54916D8B" w14:textId="77777777" w:rsidR="00B07D1D" w:rsidRDefault="00B07D1D" w:rsidP="002E217C">
            <w:pPr>
              <w:spacing w:after="0" w:line="240" w:lineRule="auto"/>
              <w:rPr>
                <w:rFonts w:ascii="Arial" w:hAnsi="Arial" w:cs="Arial"/>
              </w:rPr>
            </w:pPr>
          </w:p>
          <w:p w14:paraId="6A24466F" w14:textId="77777777" w:rsidR="00B07D1D" w:rsidRDefault="00B07D1D" w:rsidP="002E217C">
            <w:pPr>
              <w:spacing w:after="0" w:line="240" w:lineRule="auto"/>
              <w:rPr>
                <w:rFonts w:ascii="Arial" w:hAnsi="Arial" w:cs="Arial"/>
              </w:rPr>
            </w:pPr>
          </w:p>
          <w:p w14:paraId="0CAF0178" w14:textId="77777777" w:rsidR="00B07D1D" w:rsidRPr="00B47C60" w:rsidRDefault="00B07D1D" w:rsidP="002E217C">
            <w:pPr>
              <w:spacing w:after="0" w:line="240" w:lineRule="auto"/>
              <w:rPr>
                <w:rFonts w:ascii="Arial" w:hAnsi="Arial" w:cs="Arial"/>
              </w:rPr>
            </w:pPr>
            <w:r w:rsidRPr="00B47C60">
              <w:rPr>
                <w:rFonts w:ascii="Arial" w:hAnsi="Arial" w:cs="Arial"/>
              </w:rPr>
              <w:t xml:space="preserve">(indirizzo web, autorità o organismo di emanazione, riferimento preciso della documentazione): </w:t>
            </w:r>
          </w:p>
          <w:p w14:paraId="30D816B6"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bl>
    <w:p w14:paraId="36DC0D7B" w14:textId="77777777" w:rsidR="00B07D1D" w:rsidRPr="00BD64EA" w:rsidRDefault="00B07D1D" w:rsidP="00B07D1D">
      <w:pPr>
        <w:pStyle w:val="SectionTitle"/>
        <w:spacing w:before="0" w:after="0"/>
        <w:jc w:val="both"/>
        <w:rPr>
          <w:rFonts w:ascii="Arial" w:hAnsi="Arial" w:cs="Arial"/>
          <w:caps/>
          <w:sz w:val="22"/>
        </w:rPr>
      </w:pPr>
    </w:p>
    <w:p w14:paraId="32FE04D2" w14:textId="77777777" w:rsidR="00B07D1D" w:rsidRPr="00BD64EA" w:rsidRDefault="00B07D1D" w:rsidP="00B07D1D">
      <w:pPr>
        <w:pStyle w:val="Titolo1"/>
        <w:spacing w:before="0" w:beforeAutospacing="0" w:after="0" w:afterAutospacing="0"/>
        <w:ind w:left="850"/>
        <w:rPr>
          <w:rFonts w:ascii="Arial" w:hAnsi="Arial" w:cs="Arial"/>
          <w:sz w:val="22"/>
          <w:szCs w:val="22"/>
        </w:rPr>
      </w:pPr>
    </w:p>
    <w:p w14:paraId="560BBDA9" w14:textId="77777777" w:rsidR="00B07D1D" w:rsidRPr="00BD64EA" w:rsidRDefault="00B07D1D" w:rsidP="00B07D1D">
      <w:pPr>
        <w:pStyle w:val="SectionTitle"/>
        <w:spacing w:before="0" w:after="0"/>
        <w:jc w:val="both"/>
        <w:rPr>
          <w:rFonts w:ascii="Arial" w:hAnsi="Arial" w:cs="Arial"/>
          <w:color w:val="000000"/>
          <w:sz w:val="22"/>
        </w:rPr>
      </w:pPr>
      <w:r w:rsidRPr="00BD64EA">
        <w:rPr>
          <w:rFonts w:ascii="Arial" w:hAnsi="Arial" w:cs="Arial"/>
          <w:b w:val="0"/>
          <w:caps/>
          <w:sz w:val="22"/>
        </w:rPr>
        <w:t xml:space="preserve">C: Capacità tecniche e </w:t>
      </w:r>
      <w:r w:rsidRPr="00BD64EA">
        <w:rPr>
          <w:rFonts w:ascii="Arial" w:hAnsi="Arial" w:cs="Arial"/>
          <w:b w:val="0"/>
          <w:caps/>
          <w:color w:val="000000"/>
          <w:sz w:val="22"/>
        </w:rPr>
        <w:t>professionali (A</w:t>
      </w:r>
      <w:r w:rsidRPr="00BD64EA">
        <w:rPr>
          <w:rFonts w:ascii="Arial" w:hAnsi="Arial" w:cs="Arial"/>
          <w:b w:val="0"/>
          <w:smallCaps w:val="0"/>
          <w:color w:val="000000"/>
          <w:sz w:val="22"/>
        </w:rPr>
        <w:t xml:space="preserve">rticolo 83, comma 1, lettera </w:t>
      </w:r>
      <w:r w:rsidRPr="00BD64EA">
        <w:rPr>
          <w:rFonts w:ascii="Arial" w:hAnsi="Arial" w:cs="Arial"/>
          <w:b w:val="0"/>
          <w:i/>
          <w:smallCaps w:val="0"/>
          <w:color w:val="000000"/>
          <w:sz w:val="22"/>
        </w:rPr>
        <w:t>c)</w:t>
      </w:r>
      <w:r w:rsidRPr="00BD64EA">
        <w:rPr>
          <w:rFonts w:ascii="Arial" w:hAnsi="Arial" w:cs="Arial"/>
          <w:b w:val="0"/>
          <w:smallCaps w:val="0"/>
          <w:color w:val="000000"/>
          <w:sz w:val="22"/>
        </w:rPr>
        <w:t>, del Codice)</w:t>
      </w:r>
    </w:p>
    <w:p w14:paraId="1B77E047" w14:textId="77777777" w:rsidR="00B07D1D" w:rsidRPr="00BD64EA" w:rsidRDefault="00B07D1D" w:rsidP="00B07D1D">
      <w:pPr>
        <w:pStyle w:val="Titolo1"/>
        <w:spacing w:before="0" w:beforeAutospacing="0" w:after="0" w:afterAutospacing="0"/>
        <w:ind w:left="850"/>
        <w:rPr>
          <w:rFonts w:ascii="Arial" w:hAnsi="Arial" w:cs="Arial"/>
          <w:color w:val="000000"/>
          <w:sz w:val="22"/>
          <w:szCs w:val="22"/>
        </w:rPr>
      </w:pPr>
    </w:p>
    <w:p w14:paraId="60E3BC23"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jc w:val="both"/>
        <w:rPr>
          <w:rFonts w:ascii="Arial" w:hAnsi="Arial" w:cs="Arial"/>
          <w:b/>
          <w:color w:val="000000"/>
        </w:rPr>
      </w:pPr>
      <w:r w:rsidRPr="00BD64EA">
        <w:rPr>
          <w:rFonts w:ascii="Arial" w:hAnsi="Arial" w:cs="Arial"/>
          <w:b/>
          <w:color w:val="000000"/>
          <w:w w:val="0"/>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07D1D" w:rsidRPr="00B47C60" w14:paraId="420D1521"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B57B56" w14:textId="77777777" w:rsidR="00B07D1D" w:rsidRPr="00B47C60" w:rsidRDefault="00B07D1D" w:rsidP="002E217C">
            <w:pPr>
              <w:spacing w:after="0" w:line="240" w:lineRule="auto"/>
              <w:rPr>
                <w:rFonts w:ascii="Arial" w:hAnsi="Arial" w:cs="Arial"/>
              </w:rPr>
            </w:pPr>
            <w:r w:rsidRPr="00B47C60">
              <w:rPr>
                <w:rFonts w:ascii="Arial" w:hAnsi="Arial" w:cs="Arial"/>
                <w:b/>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4945F2" w14:textId="77777777" w:rsidR="00B07D1D" w:rsidRPr="00B47C60" w:rsidRDefault="00B07D1D" w:rsidP="002E217C">
            <w:pPr>
              <w:spacing w:after="0" w:line="240" w:lineRule="auto"/>
              <w:rPr>
                <w:rFonts w:ascii="Arial" w:hAnsi="Arial" w:cs="Arial"/>
              </w:rPr>
            </w:pPr>
            <w:r w:rsidRPr="00B47C60">
              <w:rPr>
                <w:rFonts w:ascii="Arial" w:hAnsi="Arial" w:cs="Arial"/>
                <w:b/>
              </w:rPr>
              <w:t>Risposta</w:t>
            </w:r>
            <w:r w:rsidRPr="00B47C60">
              <w:rPr>
                <w:rFonts w:ascii="Arial" w:hAnsi="Arial" w:cs="Arial"/>
                <w:b/>
                <w:i/>
              </w:rPr>
              <w:t>:</w:t>
            </w:r>
          </w:p>
        </w:tc>
      </w:tr>
      <w:tr w:rsidR="00B07D1D" w:rsidRPr="00B47C60" w14:paraId="2BC60519"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F06005" w14:textId="77777777" w:rsidR="00B07D1D" w:rsidRPr="00B47C60" w:rsidRDefault="00B07D1D" w:rsidP="002E217C">
            <w:pPr>
              <w:spacing w:after="0" w:line="240" w:lineRule="auto"/>
              <w:rPr>
                <w:rFonts w:ascii="Arial" w:hAnsi="Arial" w:cs="Arial"/>
              </w:rPr>
            </w:pPr>
            <w:r w:rsidRPr="00B47C60">
              <w:rPr>
                <w:rFonts w:ascii="Arial" w:hAnsi="Arial" w:cs="Arial"/>
                <w:color w:val="000000"/>
              </w:rPr>
              <w:t xml:space="preserve">1a) Unicamente per gli </w:t>
            </w:r>
            <w:r w:rsidRPr="00B47C60">
              <w:rPr>
                <w:rFonts w:ascii="Arial" w:hAnsi="Arial" w:cs="Arial"/>
                <w:b/>
                <w:color w:val="000000"/>
              </w:rPr>
              <w:t xml:space="preserve">appalti pubblici di lavori, </w:t>
            </w:r>
            <w:r w:rsidRPr="00B47C60">
              <w:rPr>
                <w:rFonts w:ascii="Arial" w:hAnsi="Arial" w:cs="Arial"/>
              </w:rPr>
              <w:t>durante il periodo di riferimento (</w:t>
            </w:r>
            <w:r w:rsidRPr="00B47C60">
              <w:rPr>
                <w:rStyle w:val="Rimandonotaapidipagina"/>
                <w:rFonts w:ascii="Arial" w:hAnsi="Arial" w:cs="Arial"/>
              </w:rPr>
              <w:footnoteReference w:id="33"/>
            </w:r>
            <w:r w:rsidRPr="00B47C60">
              <w:rPr>
                <w:rFonts w:ascii="Arial" w:hAnsi="Arial" w:cs="Arial"/>
              </w:rPr>
              <w:t xml:space="preserve">) l'operatore economico </w:t>
            </w:r>
            <w:r w:rsidRPr="00B47C60">
              <w:rPr>
                <w:rFonts w:ascii="Arial" w:hAnsi="Arial" w:cs="Arial"/>
                <w:b/>
              </w:rPr>
              <w:t>ha eseguito i seguenti lavori del tipo specificato</w:t>
            </w:r>
            <w:r w:rsidRPr="00B47C60">
              <w:rPr>
                <w:rFonts w:ascii="Arial" w:hAnsi="Arial" w:cs="Arial"/>
              </w:rPr>
              <w:t xml:space="preserve">: </w:t>
            </w:r>
          </w:p>
          <w:p w14:paraId="42A048CD" w14:textId="77777777" w:rsidR="00B07D1D" w:rsidRPr="00B47C60" w:rsidRDefault="00B07D1D" w:rsidP="002E217C">
            <w:pPr>
              <w:spacing w:after="0" w:line="240" w:lineRule="auto"/>
              <w:rPr>
                <w:rFonts w:ascii="Arial" w:hAnsi="Arial" w:cs="Arial"/>
              </w:rPr>
            </w:pPr>
            <w:r w:rsidRPr="00B47C60">
              <w:rPr>
                <w:rFonts w:ascii="Arial" w:hAnsi="Arial" w:cs="Arial"/>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A15C807" w14:textId="77777777" w:rsidR="00B07D1D" w:rsidRDefault="00B07D1D" w:rsidP="002E217C">
            <w:pPr>
              <w:spacing w:after="0" w:line="240" w:lineRule="auto"/>
              <w:rPr>
                <w:rFonts w:ascii="Arial" w:hAnsi="Arial" w:cs="Arial"/>
              </w:rPr>
            </w:pPr>
            <w:r w:rsidRPr="00B47C60">
              <w:rPr>
                <w:rFonts w:ascii="Arial" w:hAnsi="Arial" w:cs="Arial"/>
              </w:rPr>
              <w:t>Numero di anni (periodo specificato nell'avviso o bando pertinente o nei documenti di gara): […]</w:t>
            </w:r>
            <w:r w:rsidRPr="00B47C60">
              <w:rPr>
                <w:rFonts w:ascii="Arial" w:hAnsi="Arial" w:cs="Arial"/>
              </w:rPr>
              <w:br/>
            </w:r>
            <w:proofErr w:type="gramStart"/>
            <w:r w:rsidRPr="00B47C60">
              <w:rPr>
                <w:rFonts w:ascii="Arial" w:hAnsi="Arial" w:cs="Arial"/>
              </w:rPr>
              <w:t>Lavori:  [</w:t>
            </w:r>
            <w:proofErr w:type="gramEnd"/>
            <w:r w:rsidRPr="00B47C60">
              <w:rPr>
                <w:rFonts w:ascii="Arial" w:hAnsi="Arial" w:cs="Arial"/>
              </w:rPr>
              <w:t>……]</w:t>
            </w:r>
            <w:r w:rsidRPr="00B47C60">
              <w:rPr>
                <w:rFonts w:ascii="Arial" w:hAnsi="Arial" w:cs="Arial"/>
              </w:rPr>
              <w:br/>
            </w:r>
            <w:r w:rsidRPr="00B47C60">
              <w:rPr>
                <w:rFonts w:ascii="Arial" w:hAnsi="Arial" w:cs="Arial"/>
              </w:rPr>
              <w:br/>
            </w:r>
          </w:p>
          <w:p w14:paraId="50A76911" w14:textId="77777777" w:rsidR="00B07D1D" w:rsidRDefault="00B07D1D" w:rsidP="002E217C">
            <w:pPr>
              <w:spacing w:after="0" w:line="240" w:lineRule="auto"/>
              <w:rPr>
                <w:rFonts w:ascii="Arial" w:hAnsi="Arial" w:cs="Arial"/>
              </w:rPr>
            </w:pPr>
          </w:p>
          <w:p w14:paraId="417697AE" w14:textId="77777777" w:rsidR="00B07D1D" w:rsidRDefault="00B07D1D" w:rsidP="002E217C">
            <w:pPr>
              <w:spacing w:after="0" w:line="240" w:lineRule="auto"/>
              <w:rPr>
                <w:rFonts w:ascii="Arial" w:hAnsi="Arial" w:cs="Arial"/>
              </w:rPr>
            </w:pPr>
          </w:p>
          <w:p w14:paraId="7DA5B444" w14:textId="77777777" w:rsidR="00B07D1D" w:rsidRPr="00B47C60" w:rsidRDefault="00B07D1D" w:rsidP="002E217C">
            <w:pPr>
              <w:spacing w:after="0" w:line="240" w:lineRule="auto"/>
              <w:rPr>
                <w:rFonts w:ascii="Arial" w:hAnsi="Arial" w:cs="Arial"/>
              </w:rPr>
            </w:pPr>
            <w:r w:rsidRPr="00B47C60">
              <w:rPr>
                <w:rFonts w:ascii="Arial" w:hAnsi="Arial" w:cs="Arial"/>
              </w:rPr>
              <w:t xml:space="preserve">(indirizzo web, autorità o organismo di emanazione, riferimento preciso della documentazione): </w:t>
            </w:r>
          </w:p>
          <w:p w14:paraId="59018E89"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2D38099E"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BE5610"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t xml:space="preserve">1b) Unicamente per gli </w:t>
            </w:r>
            <w:r w:rsidRPr="00B47C60">
              <w:rPr>
                <w:rFonts w:ascii="Arial" w:hAnsi="Arial" w:cs="Arial"/>
                <w:b/>
                <w:i/>
              </w:rPr>
              <w:t>appalti pubblici di forniture e di servizi</w:t>
            </w:r>
            <w:r w:rsidRPr="00B47C60">
              <w:rPr>
                <w:rFonts w:ascii="Arial" w:hAnsi="Arial" w:cs="Arial"/>
              </w:rPr>
              <w:t>:</w:t>
            </w:r>
            <w:r w:rsidRPr="00B47C60">
              <w:rPr>
                <w:rFonts w:ascii="Arial" w:hAnsi="Arial" w:cs="Arial"/>
                <w:shd w:val="clear" w:color="auto" w:fill="BFBFBF"/>
              </w:rPr>
              <w:br/>
            </w:r>
          </w:p>
          <w:p w14:paraId="2EF896AE"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t xml:space="preserve">           Durante il periodo di riferimento </w:t>
            </w:r>
            <w:r w:rsidRPr="00B47C60">
              <w:rPr>
                <w:rFonts w:ascii="Arial" w:hAnsi="Arial" w:cs="Arial"/>
              </w:rPr>
              <w:lastRenderedPageBreak/>
              <w:t xml:space="preserve">l'operatore economico </w:t>
            </w:r>
            <w:r w:rsidRPr="00B47C60">
              <w:rPr>
                <w:rFonts w:ascii="Arial" w:hAnsi="Arial" w:cs="Arial"/>
                <w:b/>
              </w:rPr>
              <w:t xml:space="preserve">ha consegnato le seguenti forniture principali del tipo specificato o prestato i seguenti servizi principali del tipo specificato: </w:t>
            </w:r>
            <w:r w:rsidRPr="00B47C60">
              <w:rPr>
                <w:rFonts w:ascii="Arial" w:hAnsi="Arial" w:cs="Arial"/>
              </w:rPr>
              <w:t>Indicare nell'elenco gli importi, le date e i destinatari, pubblici o privati (</w:t>
            </w:r>
            <w:r w:rsidRPr="00B47C60">
              <w:rPr>
                <w:rStyle w:val="Rimandonotaapidipagina"/>
                <w:rFonts w:ascii="Arial" w:hAnsi="Arial" w:cs="Arial"/>
              </w:rPr>
              <w:footnoteReference w:id="34"/>
            </w:r>
            <w:r w:rsidRPr="00B47C60">
              <w:rPr>
                <w:rFonts w:ascii="Arial" w:hAnsi="Arial" w:cs="Arial"/>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B95626" w14:textId="77777777" w:rsidR="00B07D1D" w:rsidRPr="00B47C60" w:rsidRDefault="00B07D1D" w:rsidP="002E217C">
            <w:pPr>
              <w:spacing w:after="0" w:line="240" w:lineRule="auto"/>
              <w:rPr>
                <w:rFonts w:ascii="Arial" w:hAnsi="Arial" w:cs="Arial"/>
              </w:rPr>
            </w:pPr>
            <w:r w:rsidRPr="00B47C60">
              <w:rPr>
                <w:rFonts w:ascii="Arial" w:hAnsi="Arial" w:cs="Arial"/>
              </w:rPr>
              <w:lastRenderedPageBreak/>
              <w:t xml:space="preserve">Numero di anni (periodo specificato nell'avviso o bando pertinente o nei documenti di gara): </w:t>
            </w:r>
          </w:p>
          <w:p w14:paraId="0E2AA77B" w14:textId="77777777" w:rsidR="00B07D1D" w:rsidRPr="00B47C60" w:rsidRDefault="00B07D1D" w:rsidP="002E217C">
            <w:pPr>
              <w:spacing w:after="0" w:line="240" w:lineRule="auto"/>
              <w:rPr>
                <w:rFonts w:ascii="Arial" w:hAnsi="Arial" w:cs="Arial"/>
              </w:rPr>
            </w:pPr>
            <w:r w:rsidRPr="00B47C60">
              <w:rPr>
                <w:rFonts w:ascii="Arial" w:hAnsi="Arial" w:cs="Arial"/>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B07D1D" w:rsidRPr="00B47C60" w14:paraId="640CA16B" w14:textId="77777777" w:rsidTr="002E217C">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1567CB97" w14:textId="77777777" w:rsidR="00B07D1D" w:rsidRPr="00B47C60" w:rsidRDefault="00B07D1D" w:rsidP="002E217C">
                  <w:pPr>
                    <w:spacing w:after="0" w:line="240" w:lineRule="auto"/>
                    <w:rPr>
                      <w:rFonts w:ascii="Arial" w:hAnsi="Arial" w:cs="Arial"/>
                    </w:rPr>
                  </w:pPr>
                  <w:r w:rsidRPr="00B47C60">
                    <w:rPr>
                      <w:rFonts w:ascii="Arial" w:hAnsi="Arial" w:cs="Arial"/>
                    </w:rPr>
                    <w:lastRenderedPageBreak/>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9FA1248" w14:textId="77777777" w:rsidR="00B07D1D" w:rsidRPr="00B47C60" w:rsidRDefault="00B07D1D" w:rsidP="002E217C">
                  <w:pPr>
                    <w:spacing w:after="0" w:line="240" w:lineRule="auto"/>
                    <w:rPr>
                      <w:rFonts w:ascii="Arial" w:hAnsi="Arial" w:cs="Arial"/>
                    </w:rPr>
                  </w:pPr>
                  <w:r w:rsidRPr="00B47C60">
                    <w:rPr>
                      <w:rFonts w:ascii="Arial" w:hAnsi="Arial" w:cs="Arial"/>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199C375D" w14:textId="77777777" w:rsidR="00B07D1D" w:rsidRPr="00B47C60" w:rsidRDefault="00B07D1D" w:rsidP="002E217C">
                  <w:pPr>
                    <w:spacing w:after="0" w:line="240" w:lineRule="auto"/>
                    <w:rPr>
                      <w:rFonts w:ascii="Arial" w:hAnsi="Arial" w:cs="Arial"/>
                    </w:rPr>
                  </w:pPr>
                  <w:r w:rsidRPr="00B47C60">
                    <w:rPr>
                      <w:rFonts w:ascii="Arial" w:hAnsi="Arial" w:cs="Arial"/>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1904B125" w14:textId="77777777" w:rsidR="00B07D1D" w:rsidRPr="00B47C60" w:rsidRDefault="00B07D1D" w:rsidP="002E217C">
                  <w:pPr>
                    <w:spacing w:after="0" w:line="240" w:lineRule="auto"/>
                    <w:rPr>
                      <w:rFonts w:ascii="Arial" w:hAnsi="Arial" w:cs="Arial"/>
                    </w:rPr>
                  </w:pPr>
                  <w:r w:rsidRPr="00B47C60">
                    <w:rPr>
                      <w:rFonts w:ascii="Arial" w:hAnsi="Arial" w:cs="Arial"/>
                    </w:rPr>
                    <w:t>destinatari</w:t>
                  </w:r>
                </w:p>
              </w:tc>
            </w:tr>
            <w:tr w:rsidR="00B07D1D" w:rsidRPr="00B47C60" w14:paraId="231913B7" w14:textId="77777777" w:rsidTr="002E217C">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539982ED" w14:textId="77777777" w:rsidR="00B07D1D" w:rsidRPr="00B47C60" w:rsidRDefault="00B07D1D" w:rsidP="002E217C">
                  <w:pPr>
                    <w:spacing w:after="0" w:line="240" w:lineRule="auto"/>
                    <w:rPr>
                      <w:rFonts w:ascii="Arial" w:hAnsi="Arial" w:cs="Arial"/>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43409E02" w14:textId="77777777" w:rsidR="00B07D1D" w:rsidRPr="00B47C60" w:rsidRDefault="00B07D1D" w:rsidP="002E217C">
                  <w:pPr>
                    <w:spacing w:after="0" w:line="240" w:lineRule="auto"/>
                    <w:rPr>
                      <w:rFonts w:ascii="Arial" w:hAnsi="Arial" w:cs="Arial"/>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20FA7963" w14:textId="77777777" w:rsidR="00B07D1D" w:rsidRPr="00B47C60" w:rsidRDefault="00B07D1D" w:rsidP="002E217C">
                  <w:pPr>
                    <w:spacing w:after="0" w:line="240" w:lineRule="auto"/>
                    <w:rPr>
                      <w:rFonts w:ascii="Arial" w:hAnsi="Arial" w:cs="Arial"/>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440F8975" w14:textId="77777777" w:rsidR="00B07D1D" w:rsidRPr="00B47C60" w:rsidRDefault="00B07D1D" w:rsidP="002E217C">
                  <w:pPr>
                    <w:spacing w:after="0" w:line="240" w:lineRule="auto"/>
                    <w:rPr>
                      <w:rFonts w:ascii="Arial" w:hAnsi="Arial" w:cs="Arial"/>
                    </w:rPr>
                  </w:pPr>
                </w:p>
              </w:tc>
            </w:tr>
          </w:tbl>
          <w:p w14:paraId="14160E87" w14:textId="77777777" w:rsidR="00B07D1D" w:rsidRPr="00B47C60" w:rsidRDefault="00B07D1D" w:rsidP="002E217C">
            <w:pPr>
              <w:spacing w:after="0" w:line="240" w:lineRule="auto"/>
              <w:rPr>
                <w:rFonts w:ascii="Arial" w:hAnsi="Arial" w:cs="Arial"/>
              </w:rPr>
            </w:pPr>
          </w:p>
        </w:tc>
      </w:tr>
      <w:tr w:rsidR="00B07D1D" w:rsidRPr="00B47C60" w14:paraId="58978629"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D5AB31"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lastRenderedPageBreak/>
              <w:t xml:space="preserve">2)    Può disporre dei seguenti </w:t>
            </w:r>
            <w:r w:rsidRPr="00B47C60">
              <w:rPr>
                <w:rFonts w:ascii="Arial" w:hAnsi="Arial" w:cs="Arial"/>
                <w:b/>
              </w:rPr>
              <w:t xml:space="preserve">tecnici o organismi tecnici </w:t>
            </w:r>
            <w:r w:rsidRPr="00B47C60">
              <w:rPr>
                <w:rFonts w:ascii="Arial" w:hAnsi="Arial" w:cs="Arial"/>
              </w:rPr>
              <w:t>(</w:t>
            </w:r>
            <w:r w:rsidRPr="00B47C60">
              <w:rPr>
                <w:rStyle w:val="Rimandonotaapidipagina"/>
                <w:rFonts w:ascii="Arial" w:hAnsi="Arial" w:cs="Arial"/>
              </w:rPr>
              <w:footnoteReference w:id="35"/>
            </w:r>
            <w:r w:rsidRPr="00B47C60">
              <w:rPr>
                <w:rFonts w:ascii="Arial" w:hAnsi="Arial" w:cs="Arial"/>
              </w:rPr>
              <w:t>), citando in particolare quelli responsabili del controllo della qualità:</w:t>
            </w:r>
          </w:p>
          <w:p w14:paraId="75156ADD" w14:textId="77777777" w:rsidR="00B07D1D" w:rsidRPr="00B47C60" w:rsidRDefault="00B07D1D" w:rsidP="002E217C">
            <w:pPr>
              <w:spacing w:after="0" w:line="240" w:lineRule="auto"/>
              <w:ind w:left="426"/>
              <w:rPr>
                <w:rFonts w:ascii="Arial" w:hAnsi="Arial" w:cs="Arial"/>
              </w:rPr>
            </w:pPr>
            <w:r w:rsidRPr="00B47C60">
              <w:rPr>
                <w:rFonts w:ascii="Arial" w:hAnsi="Arial" w:cs="Arial"/>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1B187FC" w14:textId="77777777" w:rsidR="00B07D1D" w:rsidRDefault="00B07D1D" w:rsidP="002E217C">
            <w:pPr>
              <w:spacing w:after="0" w:line="240" w:lineRule="auto"/>
              <w:rPr>
                <w:rFonts w:ascii="Arial" w:hAnsi="Arial" w:cs="Arial"/>
              </w:rPr>
            </w:pPr>
          </w:p>
          <w:p w14:paraId="22BAB760" w14:textId="77777777" w:rsidR="00B07D1D" w:rsidRDefault="00B07D1D" w:rsidP="002E217C">
            <w:pPr>
              <w:spacing w:after="0" w:line="240" w:lineRule="auto"/>
              <w:rPr>
                <w:rFonts w:ascii="Arial" w:hAnsi="Arial" w:cs="Arial"/>
              </w:rPr>
            </w:pPr>
          </w:p>
          <w:p w14:paraId="701995C5" w14:textId="77777777" w:rsidR="00B07D1D" w:rsidRDefault="00B07D1D" w:rsidP="002E217C">
            <w:pPr>
              <w:spacing w:after="0" w:line="240" w:lineRule="auto"/>
              <w:rPr>
                <w:rFonts w:ascii="Arial" w:hAnsi="Arial" w:cs="Arial"/>
              </w:rPr>
            </w:pPr>
          </w:p>
          <w:p w14:paraId="209393BD" w14:textId="77777777" w:rsidR="00B07D1D" w:rsidRPr="00B47C60" w:rsidRDefault="00B07D1D" w:rsidP="002E217C">
            <w:pPr>
              <w:spacing w:after="0" w:line="240" w:lineRule="auto"/>
              <w:rPr>
                <w:rFonts w:ascii="Arial" w:hAnsi="Arial" w:cs="Arial"/>
              </w:rPr>
            </w:pPr>
            <w:r w:rsidRPr="00B47C60">
              <w:rPr>
                <w:rFonts w:ascii="Arial" w:hAnsi="Arial" w:cs="Arial"/>
              </w:rPr>
              <w:t>[……..……]</w:t>
            </w:r>
            <w:r w:rsidRPr="00B47C60">
              <w:rPr>
                <w:rFonts w:ascii="Arial" w:hAnsi="Arial" w:cs="Arial"/>
              </w:rPr>
              <w:br/>
            </w:r>
            <w:r w:rsidRPr="00B47C60">
              <w:rPr>
                <w:rFonts w:ascii="Arial" w:hAnsi="Arial" w:cs="Arial"/>
              </w:rPr>
              <w:br/>
            </w:r>
            <w:r w:rsidRPr="00B47C60">
              <w:rPr>
                <w:rFonts w:ascii="Arial" w:hAnsi="Arial" w:cs="Arial"/>
              </w:rPr>
              <w:br/>
            </w:r>
            <w:r w:rsidRPr="00B47C60">
              <w:rPr>
                <w:rFonts w:ascii="Arial" w:hAnsi="Arial" w:cs="Arial"/>
              </w:rPr>
              <w:br/>
              <w:t>[……….…]</w:t>
            </w:r>
          </w:p>
        </w:tc>
      </w:tr>
      <w:tr w:rsidR="00B07D1D" w:rsidRPr="00B47C60" w14:paraId="73FD8A97"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802BE31"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t xml:space="preserve">3)   Utilizza le seguenti </w:t>
            </w:r>
            <w:r w:rsidRPr="00B47C60">
              <w:rPr>
                <w:rFonts w:ascii="Arial" w:hAnsi="Arial" w:cs="Arial"/>
                <w:b/>
              </w:rPr>
              <w:t xml:space="preserve">attrezzature tecniche e adotta le seguenti misure per garantire la qualità </w:t>
            </w:r>
            <w:r w:rsidRPr="00B47C60">
              <w:rPr>
                <w:rFonts w:ascii="Arial" w:hAnsi="Arial" w:cs="Arial"/>
              </w:rPr>
              <w:t xml:space="preserve">e dispone degli </w:t>
            </w:r>
            <w:r w:rsidRPr="00B47C60">
              <w:rPr>
                <w:rFonts w:ascii="Arial" w:hAnsi="Arial" w:cs="Arial"/>
                <w:b/>
              </w:rPr>
              <w:t>strumenti di studio e ricerca</w:t>
            </w:r>
            <w:r w:rsidRPr="00B47C60">
              <w:rPr>
                <w:rFonts w:ascii="Arial" w:hAnsi="Arial" w:cs="Arial"/>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473BD6" w14:textId="77777777" w:rsidR="00B07D1D" w:rsidRDefault="00B07D1D" w:rsidP="002E217C">
            <w:pPr>
              <w:spacing w:after="0" w:line="240" w:lineRule="auto"/>
              <w:rPr>
                <w:rFonts w:ascii="Arial" w:hAnsi="Arial" w:cs="Arial"/>
              </w:rPr>
            </w:pPr>
          </w:p>
          <w:p w14:paraId="43CF5902" w14:textId="77777777" w:rsidR="00B07D1D" w:rsidRDefault="00B07D1D" w:rsidP="002E217C">
            <w:pPr>
              <w:spacing w:after="0" w:line="240" w:lineRule="auto"/>
              <w:rPr>
                <w:rFonts w:ascii="Arial" w:hAnsi="Arial" w:cs="Arial"/>
              </w:rPr>
            </w:pPr>
          </w:p>
          <w:p w14:paraId="04967A85" w14:textId="77777777" w:rsidR="00B07D1D" w:rsidRDefault="00B07D1D" w:rsidP="002E217C">
            <w:pPr>
              <w:spacing w:after="0" w:line="240" w:lineRule="auto"/>
              <w:rPr>
                <w:rFonts w:ascii="Arial" w:hAnsi="Arial" w:cs="Arial"/>
              </w:rPr>
            </w:pPr>
          </w:p>
          <w:p w14:paraId="1BE6FD29" w14:textId="77777777" w:rsidR="00B07D1D" w:rsidRDefault="00B07D1D" w:rsidP="002E217C">
            <w:pPr>
              <w:spacing w:after="0" w:line="240" w:lineRule="auto"/>
              <w:rPr>
                <w:rFonts w:ascii="Arial" w:hAnsi="Arial" w:cs="Arial"/>
              </w:rPr>
            </w:pPr>
          </w:p>
          <w:p w14:paraId="078AD442"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1A8D6B58"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0BABFE9"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t xml:space="preserve">4)  Potrà applicare i seguenti </w:t>
            </w:r>
            <w:r w:rsidRPr="00B47C60">
              <w:rPr>
                <w:rFonts w:ascii="Arial" w:hAnsi="Arial" w:cs="Arial"/>
                <w:b/>
              </w:rPr>
              <w:t>sistemi di gestione e di tracciabilità della catena di approvvigionamento</w:t>
            </w:r>
            <w:r w:rsidRPr="00B47C60">
              <w:rPr>
                <w:rFonts w:ascii="Arial" w:hAnsi="Arial" w:cs="Arial"/>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612DA0" w14:textId="77777777" w:rsidR="00B07D1D" w:rsidRDefault="00B07D1D" w:rsidP="002E217C">
            <w:pPr>
              <w:spacing w:after="0" w:line="240" w:lineRule="auto"/>
              <w:rPr>
                <w:rFonts w:ascii="Arial" w:hAnsi="Arial" w:cs="Arial"/>
              </w:rPr>
            </w:pPr>
          </w:p>
          <w:p w14:paraId="6620471D" w14:textId="77777777" w:rsidR="00B07D1D" w:rsidRDefault="00B07D1D" w:rsidP="002E217C">
            <w:pPr>
              <w:spacing w:after="0" w:line="240" w:lineRule="auto"/>
              <w:rPr>
                <w:rFonts w:ascii="Arial" w:hAnsi="Arial" w:cs="Arial"/>
              </w:rPr>
            </w:pPr>
          </w:p>
          <w:p w14:paraId="7F550444" w14:textId="77777777" w:rsidR="00B07D1D" w:rsidRDefault="00B07D1D" w:rsidP="002E217C">
            <w:pPr>
              <w:spacing w:after="0" w:line="240" w:lineRule="auto"/>
              <w:rPr>
                <w:rFonts w:ascii="Arial" w:hAnsi="Arial" w:cs="Arial"/>
              </w:rPr>
            </w:pPr>
          </w:p>
          <w:p w14:paraId="7B9191A5"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7A9AC0D9"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5BC0F2"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t>5)</w:t>
            </w:r>
            <w:r w:rsidRPr="00B47C60">
              <w:rPr>
                <w:rFonts w:ascii="Arial" w:hAnsi="Arial" w:cs="Arial"/>
                <w:b/>
              </w:rPr>
              <w:t xml:space="preserve">       Per la fornitura di prodotti o la prestazione di servizi complessi o, eccezionalmente, di prodotti o servizi richiesti per una finalità particolare:</w:t>
            </w:r>
            <w:r w:rsidRPr="00B47C60">
              <w:rPr>
                <w:rFonts w:ascii="Arial" w:hAnsi="Arial" w:cs="Arial"/>
                <w:b/>
                <w:shd w:val="clear" w:color="auto" w:fill="BFBFBF"/>
              </w:rPr>
              <w:br/>
            </w:r>
          </w:p>
          <w:p w14:paraId="6105E3AC" w14:textId="77777777" w:rsidR="00B07D1D" w:rsidRPr="00B47C60" w:rsidRDefault="00B07D1D" w:rsidP="002E217C">
            <w:pPr>
              <w:spacing w:after="0" w:line="240" w:lineRule="auto"/>
              <w:ind w:left="426"/>
              <w:rPr>
                <w:rFonts w:ascii="Arial" w:hAnsi="Arial" w:cs="Arial"/>
              </w:rPr>
            </w:pPr>
            <w:r w:rsidRPr="00B47C60">
              <w:rPr>
                <w:rFonts w:ascii="Arial" w:hAnsi="Arial" w:cs="Arial"/>
              </w:rPr>
              <w:t xml:space="preserve">L'operatore economico </w:t>
            </w:r>
            <w:r w:rsidRPr="00B47C60">
              <w:rPr>
                <w:rFonts w:ascii="Arial" w:hAnsi="Arial" w:cs="Arial"/>
                <w:b/>
              </w:rPr>
              <w:t>consentirà</w:t>
            </w:r>
            <w:r w:rsidRPr="00B47C60">
              <w:rPr>
                <w:rFonts w:ascii="Arial" w:hAnsi="Arial" w:cs="Arial"/>
              </w:rPr>
              <w:t xml:space="preserve"> l'esecuzione di </w:t>
            </w:r>
            <w:r w:rsidRPr="00B47C60">
              <w:rPr>
                <w:rFonts w:ascii="Arial" w:hAnsi="Arial" w:cs="Arial"/>
                <w:b/>
              </w:rPr>
              <w:t xml:space="preserve">verifiche </w:t>
            </w:r>
            <w:r w:rsidRPr="00B47C60">
              <w:rPr>
                <w:rFonts w:ascii="Arial" w:hAnsi="Arial" w:cs="Arial"/>
              </w:rPr>
              <w:t>(</w:t>
            </w:r>
            <w:r w:rsidRPr="00B47C60">
              <w:rPr>
                <w:rStyle w:val="Rimandonotaapidipagina"/>
                <w:rFonts w:ascii="Arial" w:hAnsi="Arial" w:cs="Arial"/>
              </w:rPr>
              <w:footnoteReference w:id="36"/>
            </w:r>
            <w:r w:rsidRPr="00B47C60">
              <w:rPr>
                <w:rFonts w:ascii="Arial" w:hAnsi="Arial" w:cs="Arial"/>
              </w:rPr>
              <w:t>) delle sue capacità di</w:t>
            </w:r>
            <w:r w:rsidRPr="00B47C60">
              <w:rPr>
                <w:rFonts w:ascii="Arial" w:hAnsi="Arial" w:cs="Arial"/>
                <w:b/>
              </w:rPr>
              <w:t xml:space="preserve"> produzione</w:t>
            </w:r>
            <w:r w:rsidRPr="00B47C60">
              <w:rPr>
                <w:rFonts w:ascii="Arial" w:hAnsi="Arial" w:cs="Arial"/>
              </w:rPr>
              <w:t xml:space="preserve"> o </w:t>
            </w:r>
            <w:r w:rsidRPr="00B47C60">
              <w:rPr>
                <w:rFonts w:ascii="Arial" w:hAnsi="Arial" w:cs="Arial"/>
                <w:b/>
              </w:rPr>
              <w:t>strutture tecniche</w:t>
            </w:r>
            <w:r w:rsidRPr="00B47C60">
              <w:rPr>
                <w:rFonts w:ascii="Arial" w:hAnsi="Arial" w:cs="Arial"/>
              </w:rPr>
              <w:t xml:space="preserve"> e, se necessario, degli </w:t>
            </w:r>
            <w:r w:rsidRPr="00B47C60">
              <w:rPr>
                <w:rFonts w:ascii="Arial" w:hAnsi="Arial" w:cs="Arial"/>
                <w:b/>
              </w:rPr>
              <w:t>strumenti di studio e di ricerca</w:t>
            </w:r>
            <w:r w:rsidRPr="00B47C60">
              <w:rPr>
                <w:rFonts w:ascii="Arial" w:hAnsi="Arial" w:cs="Arial"/>
              </w:rPr>
              <w:t xml:space="preserve"> di cui egli dispone, nonché delle </w:t>
            </w:r>
            <w:r w:rsidRPr="00B47C60">
              <w:rPr>
                <w:rFonts w:ascii="Arial" w:hAnsi="Arial" w:cs="Arial"/>
                <w:b/>
              </w:rPr>
              <w:t>misure adottate per garantire la qualità</w:t>
            </w:r>
            <w:r w:rsidRPr="00B47C60">
              <w:rPr>
                <w:rFonts w:ascii="Arial" w:hAnsi="Arial" w:cs="Arial"/>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FC1C92" w14:textId="77777777" w:rsidR="00B07D1D" w:rsidRPr="00B47C60" w:rsidRDefault="00B07D1D" w:rsidP="002E217C">
            <w:pPr>
              <w:spacing w:after="0" w:line="240" w:lineRule="auto"/>
              <w:rPr>
                <w:rFonts w:ascii="Arial" w:hAnsi="Arial" w:cs="Arial"/>
              </w:rPr>
            </w:pPr>
            <w:r w:rsidRPr="00B47C60">
              <w:rPr>
                <w:rFonts w:ascii="Arial" w:hAnsi="Arial" w:cs="Arial"/>
              </w:rPr>
              <w:br/>
            </w:r>
            <w:r w:rsidRPr="00B47C60">
              <w:rPr>
                <w:rFonts w:ascii="Arial" w:hAnsi="Arial" w:cs="Arial"/>
              </w:rPr>
              <w:br/>
            </w:r>
          </w:p>
          <w:p w14:paraId="17E0D3C6" w14:textId="77777777" w:rsidR="00B07D1D" w:rsidRDefault="00B07D1D" w:rsidP="002E217C">
            <w:pPr>
              <w:spacing w:after="0" w:line="240" w:lineRule="auto"/>
              <w:rPr>
                <w:rFonts w:ascii="Arial" w:hAnsi="Arial" w:cs="Arial"/>
              </w:rPr>
            </w:pPr>
            <w:r w:rsidRPr="00B47C60">
              <w:rPr>
                <w:rFonts w:ascii="Arial" w:hAnsi="Arial" w:cs="Arial"/>
              </w:rPr>
              <w:br/>
            </w:r>
          </w:p>
          <w:p w14:paraId="27291864" w14:textId="77777777" w:rsidR="00B07D1D" w:rsidRDefault="00B07D1D" w:rsidP="002E217C">
            <w:pPr>
              <w:spacing w:after="0" w:line="240" w:lineRule="auto"/>
              <w:rPr>
                <w:rFonts w:ascii="Arial" w:hAnsi="Arial" w:cs="Arial"/>
              </w:rPr>
            </w:pPr>
          </w:p>
          <w:p w14:paraId="6E99766A" w14:textId="77777777" w:rsidR="00B07D1D" w:rsidRDefault="00B07D1D" w:rsidP="002E217C">
            <w:pPr>
              <w:spacing w:after="0" w:line="240" w:lineRule="auto"/>
              <w:rPr>
                <w:rFonts w:ascii="Arial" w:hAnsi="Arial" w:cs="Arial"/>
              </w:rPr>
            </w:pPr>
          </w:p>
          <w:p w14:paraId="1060A24B" w14:textId="77777777" w:rsidR="00B07D1D" w:rsidRDefault="00B07D1D" w:rsidP="002E217C">
            <w:pPr>
              <w:spacing w:after="0" w:line="240" w:lineRule="auto"/>
              <w:rPr>
                <w:rFonts w:ascii="Arial" w:hAnsi="Arial" w:cs="Arial"/>
              </w:rPr>
            </w:pPr>
          </w:p>
          <w:p w14:paraId="663ECC5E" w14:textId="77777777" w:rsidR="00B07D1D" w:rsidRDefault="00B07D1D" w:rsidP="002E217C">
            <w:pPr>
              <w:spacing w:after="0" w:line="240" w:lineRule="auto"/>
              <w:rPr>
                <w:rFonts w:ascii="Arial" w:hAnsi="Arial" w:cs="Arial"/>
              </w:rPr>
            </w:pPr>
          </w:p>
          <w:p w14:paraId="12332A09" w14:textId="77777777" w:rsidR="00B07D1D" w:rsidRDefault="00B07D1D" w:rsidP="002E217C">
            <w:pPr>
              <w:spacing w:after="0" w:line="240" w:lineRule="auto"/>
              <w:rPr>
                <w:rFonts w:ascii="Arial" w:hAnsi="Arial" w:cs="Arial"/>
              </w:rPr>
            </w:pPr>
          </w:p>
          <w:p w14:paraId="4FE066B9" w14:textId="77777777" w:rsidR="00B07D1D" w:rsidRDefault="00B07D1D" w:rsidP="002E217C">
            <w:pPr>
              <w:spacing w:after="0" w:line="240" w:lineRule="auto"/>
              <w:rPr>
                <w:rFonts w:ascii="Arial" w:hAnsi="Arial" w:cs="Arial"/>
              </w:rPr>
            </w:pPr>
          </w:p>
          <w:p w14:paraId="6ED19DAC" w14:textId="77777777" w:rsidR="00B07D1D" w:rsidRPr="00B47C60" w:rsidRDefault="00B07D1D" w:rsidP="002E217C">
            <w:pPr>
              <w:spacing w:after="0" w:line="240" w:lineRule="auto"/>
              <w:rPr>
                <w:rFonts w:ascii="Arial" w:hAnsi="Arial" w:cs="Arial"/>
              </w:rPr>
            </w:pPr>
            <w:proofErr w:type="gramStart"/>
            <w:r>
              <w:rPr>
                <w:rFonts w:ascii="Arial" w:hAnsi="Arial" w:cs="Arial"/>
              </w:rPr>
              <w:t>[ ]</w:t>
            </w:r>
            <w:proofErr w:type="gramEnd"/>
            <w:r>
              <w:rPr>
                <w:rFonts w:ascii="Arial" w:hAnsi="Arial" w:cs="Arial"/>
              </w:rPr>
              <w:t xml:space="preserve"> Sì [ ] No</w:t>
            </w:r>
          </w:p>
        </w:tc>
      </w:tr>
      <w:tr w:rsidR="00B07D1D" w:rsidRPr="00B47C60" w14:paraId="73474864"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E53E4B"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t xml:space="preserve">6)       Indicare i </w:t>
            </w:r>
            <w:r w:rsidRPr="00B47C60">
              <w:rPr>
                <w:rFonts w:ascii="Arial" w:hAnsi="Arial" w:cs="Arial"/>
                <w:b/>
              </w:rPr>
              <w:t>titoli di studio e professionali</w:t>
            </w:r>
            <w:r w:rsidRPr="00B47C60">
              <w:rPr>
                <w:rFonts w:ascii="Arial" w:hAnsi="Arial" w:cs="Arial"/>
              </w:rPr>
              <w:t xml:space="preserve"> di cui sono in possesso:</w:t>
            </w:r>
          </w:p>
          <w:p w14:paraId="7E9387A7" w14:textId="77777777" w:rsidR="00B07D1D" w:rsidRPr="00B47C60" w:rsidRDefault="00B07D1D" w:rsidP="002E217C">
            <w:pPr>
              <w:spacing w:after="0" w:line="240" w:lineRule="auto"/>
              <w:rPr>
                <w:rFonts w:ascii="Arial" w:hAnsi="Arial" w:cs="Arial"/>
                <w:b/>
                <w:i/>
              </w:rPr>
            </w:pPr>
            <w:r w:rsidRPr="00B47C60">
              <w:rPr>
                <w:rFonts w:ascii="Arial" w:hAnsi="Arial" w:cs="Arial"/>
              </w:rPr>
              <w:t>a)       lo stesso prestatore di servizi o imprenditore,</w:t>
            </w:r>
          </w:p>
          <w:p w14:paraId="7CC80BA6" w14:textId="77777777" w:rsidR="00B07D1D" w:rsidRPr="00B47C60" w:rsidRDefault="00B07D1D" w:rsidP="002E217C">
            <w:pPr>
              <w:spacing w:after="0" w:line="240" w:lineRule="auto"/>
              <w:ind w:left="426"/>
              <w:rPr>
                <w:rFonts w:ascii="Arial" w:hAnsi="Arial" w:cs="Arial"/>
              </w:rPr>
            </w:pPr>
            <w:r w:rsidRPr="00B47C60">
              <w:rPr>
                <w:rFonts w:ascii="Arial" w:hAnsi="Arial" w:cs="Arial"/>
                <w:b/>
                <w:i/>
              </w:rPr>
              <w:t>e/o</w:t>
            </w:r>
            <w:r w:rsidRPr="00B47C60">
              <w:rPr>
                <w:rFonts w:ascii="Arial" w:hAnsi="Arial" w:cs="Arial"/>
              </w:rPr>
              <w:t xml:space="preserve"> (in funzione dei requisiti richiesti nell'avviso o bando pertinente o nei documenti di gara)</w:t>
            </w:r>
            <w:r w:rsidRPr="00B47C60">
              <w:rPr>
                <w:rFonts w:ascii="Arial" w:hAnsi="Arial" w:cs="Arial"/>
              </w:rPr>
              <w:br/>
            </w:r>
          </w:p>
          <w:p w14:paraId="2173D46B"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t xml:space="preserve">b)       </w:t>
            </w:r>
            <w:r w:rsidRPr="00B47C60">
              <w:rPr>
                <w:rFonts w:ascii="Arial" w:hAnsi="Arial" w:cs="Arial"/>
                <w:color w:val="000000"/>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A8E31C" w14:textId="77777777" w:rsidR="00B07D1D" w:rsidRPr="00B47C60" w:rsidRDefault="00B07D1D" w:rsidP="002E217C">
            <w:pPr>
              <w:spacing w:after="0" w:line="240" w:lineRule="auto"/>
              <w:rPr>
                <w:rFonts w:ascii="Arial" w:hAnsi="Arial" w:cs="Arial"/>
              </w:rPr>
            </w:pPr>
            <w:r w:rsidRPr="00B47C60">
              <w:rPr>
                <w:rFonts w:ascii="Arial" w:hAnsi="Arial" w:cs="Arial"/>
              </w:rPr>
              <w:br/>
            </w:r>
          </w:p>
          <w:p w14:paraId="311DABFF" w14:textId="77777777" w:rsidR="00B07D1D" w:rsidRPr="00B47C60" w:rsidRDefault="00B07D1D" w:rsidP="002E217C">
            <w:pPr>
              <w:spacing w:after="0" w:line="240" w:lineRule="auto"/>
              <w:rPr>
                <w:rFonts w:ascii="Arial" w:hAnsi="Arial" w:cs="Arial"/>
              </w:rPr>
            </w:pPr>
            <w:r w:rsidRPr="00B47C60">
              <w:rPr>
                <w:rFonts w:ascii="Arial" w:hAnsi="Arial" w:cs="Arial"/>
              </w:rPr>
              <w:t>a) [………..…]</w:t>
            </w:r>
            <w:r w:rsidRPr="00B47C60">
              <w:rPr>
                <w:rFonts w:ascii="Arial" w:hAnsi="Arial" w:cs="Arial"/>
              </w:rPr>
              <w:br/>
            </w:r>
            <w:r w:rsidRPr="00B47C60">
              <w:rPr>
                <w:rFonts w:ascii="Arial" w:hAnsi="Arial" w:cs="Arial"/>
              </w:rPr>
              <w:br/>
            </w:r>
          </w:p>
          <w:p w14:paraId="5A5C352B" w14:textId="77777777" w:rsidR="00B07D1D" w:rsidRDefault="00B07D1D" w:rsidP="002E217C">
            <w:pPr>
              <w:spacing w:after="0" w:line="240" w:lineRule="auto"/>
              <w:rPr>
                <w:rFonts w:ascii="Arial" w:hAnsi="Arial" w:cs="Arial"/>
              </w:rPr>
            </w:pPr>
            <w:r w:rsidRPr="00B47C60">
              <w:rPr>
                <w:rFonts w:ascii="Arial" w:hAnsi="Arial" w:cs="Arial"/>
              </w:rPr>
              <w:br/>
            </w:r>
          </w:p>
          <w:p w14:paraId="1E70A32A" w14:textId="77777777" w:rsidR="00B07D1D" w:rsidRDefault="00B07D1D" w:rsidP="002E217C">
            <w:pPr>
              <w:spacing w:after="0" w:line="240" w:lineRule="auto"/>
              <w:rPr>
                <w:rFonts w:ascii="Arial" w:hAnsi="Arial" w:cs="Arial"/>
              </w:rPr>
            </w:pPr>
          </w:p>
          <w:p w14:paraId="6230555A" w14:textId="77777777" w:rsidR="00B07D1D" w:rsidRPr="00B47C60" w:rsidRDefault="00B07D1D" w:rsidP="002E217C">
            <w:pPr>
              <w:spacing w:after="0" w:line="240" w:lineRule="auto"/>
              <w:rPr>
                <w:rFonts w:ascii="Arial" w:hAnsi="Arial" w:cs="Arial"/>
              </w:rPr>
            </w:pPr>
            <w:r w:rsidRPr="00B47C60">
              <w:rPr>
                <w:rFonts w:ascii="Arial" w:hAnsi="Arial" w:cs="Arial"/>
              </w:rPr>
              <w:t>b) [………..…]</w:t>
            </w:r>
          </w:p>
        </w:tc>
      </w:tr>
      <w:tr w:rsidR="00B07D1D" w:rsidRPr="00B47C60" w14:paraId="617E5287"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B11759"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t xml:space="preserve">7)       L'operatore economico potrà applicare durante l'esecuzione dell'appalto le seguenti </w:t>
            </w:r>
            <w:r w:rsidRPr="00B47C60">
              <w:rPr>
                <w:rFonts w:ascii="Arial" w:hAnsi="Arial" w:cs="Arial"/>
                <w:b/>
              </w:rPr>
              <w:t>misure di gestione ambientale</w:t>
            </w:r>
            <w:r w:rsidRPr="00B47C60">
              <w:rPr>
                <w:rFonts w:ascii="Arial" w:hAnsi="Arial" w:cs="Arial"/>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4D95DE9" w14:textId="77777777" w:rsidR="00B07D1D" w:rsidRDefault="00B07D1D" w:rsidP="002E217C">
            <w:pPr>
              <w:spacing w:after="0" w:line="240" w:lineRule="auto"/>
              <w:rPr>
                <w:rFonts w:ascii="Arial" w:hAnsi="Arial" w:cs="Arial"/>
              </w:rPr>
            </w:pPr>
          </w:p>
          <w:p w14:paraId="51F4B6C5" w14:textId="77777777" w:rsidR="00B07D1D" w:rsidRDefault="00B07D1D" w:rsidP="002E217C">
            <w:pPr>
              <w:spacing w:after="0" w:line="240" w:lineRule="auto"/>
              <w:rPr>
                <w:rFonts w:ascii="Arial" w:hAnsi="Arial" w:cs="Arial"/>
              </w:rPr>
            </w:pPr>
          </w:p>
          <w:p w14:paraId="3414789C" w14:textId="77777777" w:rsidR="00B07D1D" w:rsidRDefault="00B07D1D" w:rsidP="002E217C">
            <w:pPr>
              <w:spacing w:after="0" w:line="240" w:lineRule="auto"/>
              <w:rPr>
                <w:rFonts w:ascii="Arial" w:hAnsi="Arial" w:cs="Arial"/>
              </w:rPr>
            </w:pPr>
          </w:p>
          <w:p w14:paraId="1063D8BC"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364BE69E"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30E1A7"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t>8)       L'</w:t>
            </w:r>
            <w:r w:rsidRPr="00B47C60">
              <w:rPr>
                <w:rFonts w:ascii="Arial" w:hAnsi="Arial" w:cs="Arial"/>
                <w:b/>
              </w:rPr>
              <w:t>organico medio annuo</w:t>
            </w:r>
            <w:r w:rsidRPr="00B47C60">
              <w:rPr>
                <w:rFonts w:ascii="Arial" w:hAnsi="Arial" w:cs="Arial"/>
              </w:rPr>
              <w:t xml:space="preserve"> </w:t>
            </w:r>
            <w:r w:rsidRPr="00B47C60">
              <w:rPr>
                <w:rFonts w:ascii="Arial" w:hAnsi="Arial" w:cs="Arial"/>
              </w:rPr>
              <w:lastRenderedPageBreak/>
              <w:t>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4DB0FD" w14:textId="77777777" w:rsidR="00B07D1D" w:rsidRPr="00B47C60" w:rsidRDefault="00B07D1D" w:rsidP="002E217C">
            <w:pPr>
              <w:spacing w:after="0" w:line="240" w:lineRule="auto"/>
              <w:rPr>
                <w:rFonts w:ascii="Arial" w:hAnsi="Arial" w:cs="Arial"/>
              </w:rPr>
            </w:pPr>
            <w:r w:rsidRPr="00B47C60">
              <w:rPr>
                <w:rFonts w:ascii="Arial" w:hAnsi="Arial" w:cs="Arial"/>
              </w:rPr>
              <w:lastRenderedPageBreak/>
              <w:t>Anno, organico medio annuo:</w:t>
            </w:r>
          </w:p>
          <w:p w14:paraId="2B8BB446" w14:textId="77777777" w:rsidR="00B07D1D" w:rsidRPr="00B47C60" w:rsidRDefault="00B07D1D" w:rsidP="002E217C">
            <w:pPr>
              <w:spacing w:after="0" w:line="240" w:lineRule="auto"/>
              <w:rPr>
                <w:rFonts w:ascii="Arial" w:hAnsi="Arial" w:cs="Arial"/>
              </w:rPr>
            </w:pPr>
            <w:r w:rsidRPr="00B47C60">
              <w:rPr>
                <w:rFonts w:ascii="Arial" w:hAnsi="Arial" w:cs="Arial"/>
              </w:rPr>
              <w:lastRenderedPageBreak/>
              <w:t>[…………],[……..…],</w:t>
            </w:r>
          </w:p>
          <w:p w14:paraId="298FBD85" w14:textId="77777777" w:rsidR="00B07D1D" w:rsidRPr="00B47C60" w:rsidRDefault="00B07D1D" w:rsidP="002E217C">
            <w:pPr>
              <w:spacing w:after="0" w:line="240" w:lineRule="auto"/>
              <w:rPr>
                <w:rFonts w:ascii="Arial" w:hAnsi="Arial" w:cs="Arial"/>
              </w:rPr>
            </w:pPr>
            <w:r w:rsidRPr="00B47C60">
              <w:rPr>
                <w:rFonts w:ascii="Arial" w:hAnsi="Arial" w:cs="Arial"/>
              </w:rPr>
              <w:t>[…………],[……..…],</w:t>
            </w:r>
          </w:p>
          <w:p w14:paraId="0A6653DD" w14:textId="77777777" w:rsidR="00B07D1D" w:rsidRPr="00B47C60" w:rsidRDefault="00B07D1D" w:rsidP="002E217C">
            <w:pPr>
              <w:spacing w:after="0" w:line="240" w:lineRule="auto"/>
              <w:rPr>
                <w:rFonts w:ascii="Arial" w:hAnsi="Arial" w:cs="Arial"/>
              </w:rPr>
            </w:pPr>
            <w:r w:rsidRPr="00B47C60">
              <w:rPr>
                <w:rFonts w:ascii="Arial" w:hAnsi="Arial" w:cs="Arial"/>
              </w:rPr>
              <w:t>[…………],[……..…],</w:t>
            </w:r>
          </w:p>
          <w:p w14:paraId="12ABEFC6" w14:textId="77777777" w:rsidR="00B07D1D" w:rsidRPr="00B47C60" w:rsidRDefault="00B07D1D" w:rsidP="002E217C">
            <w:pPr>
              <w:spacing w:after="0" w:line="240" w:lineRule="auto"/>
              <w:rPr>
                <w:rFonts w:ascii="Arial" w:hAnsi="Arial" w:cs="Arial"/>
              </w:rPr>
            </w:pPr>
            <w:r w:rsidRPr="00B47C60">
              <w:rPr>
                <w:rFonts w:ascii="Arial" w:hAnsi="Arial" w:cs="Arial"/>
              </w:rPr>
              <w:t>Anno, numero di dirigenti</w:t>
            </w:r>
          </w:p>
          <w:p w14:paraId="691A3207" w14:textId="77777777" w:rsidR="00B07D1D" w:rsidRPr="00B47C60" w:rsidRDefault="00B07D1D" w:rsidP="002E217C">
            <w:pPr>
              <w:spacing w:after="0" w:line="240" w:lineRule="auto"/>
              <w:rPr>
                <w:rFonts w:ascii="Arial" w:hAnsi="Arial" w:cs="Arial"/>
              </w:rPr>
            </w:pPr>
            <w:r w:rsidRPr="00B47C60">
              <w:rPr>
                <w:rFonts w:ascii="Arial" w:hAnsi="Arial" w:cs="Arial"/>
              </w:rPr>
              <w:t>[…………],[……..…],</w:t>
            </w:r>
          </w:p>
          <w:p w14:paraId="2CFE321A" w14:textId="77777777" w:rsidR="00B07D1D" w:rsidRPr="00B47C60" w:rsidRDefault="00B07D1D" w:rsidP="002E217C">
            <w:pPr>
              <w:spacing w:after="0" w:line="240" w:lineRule="auto"/>
              <w:rPr>
                <w:rFonts w:ascii="Arial" w:hAnsi="Arial" w:cs="Arial"/>
              </w:rPr>
            </w:pPr>
            <w:r w:rsidRPr="00B47C60">
              <w:rPr>
                <w:rFonts w:ascii="Arial" w:hAnsi="Arial" w:cs="Arial"/>
              </w:rPr>
              <w:t>[…………],[……..…],</w:t>
            </w:r>
          </w:p>
          <w:p w14:paraId="2ED4D714"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60F6B3A1"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DB18C3"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lastRenderedPageBreak/>
              <w:t>9)     Per l'esecuzione dell'appalto l'operatore economico disporrà dell'</w:t>
            </w:r>
            <w:r w:rsidRPr="00B47C60">
              <w:rPr>
                <w:rFonts w:ascii="Arial" w:hAnsi="Arial" w:cs="Arial"/>
                <w:b/>
              </w:rPr>
              <w:t>attrezzatura, del materiale e dell'equipaggiamento tecnico</w:t>
            </w:r>
            <w:r w:rsidRPr="00B47C60">
              <w:rPr>
                <w:rFonts w:ascii="Arial" w:hAnsi="Arial" w:cs="Arial"/>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51B0C1"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7B03B33A"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560752"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t xml:space="preserve">10)  L'operatore economico </w:t>
            </w:r>
            <w:r w:rsidRPr="00B47C60">
              <w:rPr>
                <w:rFonts w:ascii="Arial" w:hAnsi="Arial" w:cs="Arial"/>
                <w:b/>
              </w:rPr>
              <w:t xml:space="preserve">intende eventualmente subappaltare </w:t>
            </w:r>
            <w:r w:rsidRPr="00B47C60">
              <w:rPr>
                <w:rFonts w:ascii="Arial" w:hAnsi="Arial" w:cs="Arial"/>
              </w:rPr>
              <w:t>(</w:t>
            </w:r>
            <w:r w:rsidRPr="00B47C60">
              <w:rPr>
                <w:rStyle w:val="Rimandonotaapidipagina"/>
                <w:rFonts w:ascii="Arial" w:hAnsi="Arial" w:cs="Arial"/>
              </w:rPr>
              <w:footnoteReference w:id="37"/>
            </w:r>
            <w:r w:rsidRPr="00B47C60">
              <w:rPr>
                <w:rFonts w:ascii="Arial" w:hAnsi="Arial" w:cs="Arial"/>
              </w:rPr>
              <w:t xml:space="preserve">) la seguente </w:t>
            </w:r>
            <w:r w:rsidRPr="00B47C60">
              <w:rPr>
                <w:rFonts w:ascii="Arial" w:hAnsi="Arial" w:cs="Arial"/>
                <w:b/>
              </w:rPr>
              <w:t>quota (espressa in percentuale)</w:t>
            </w:r>
            <w:r w:rsidRPr="00B47C60">
              <w:rPr>
                <w:rFonts w:ascii="Arial" w:hAnsi="Arial" w:cs="Arial"/>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63BAD7"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132A7A6E"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FFB234" w14:textId="77777777" w:rsidR="00B07D1D" w:rsidRPr="00B47C60" w:rsidRDefault="00B07D1D" w:rsidP="002E217C">
            <w:pPr>
              <w:shd w:val="clear" w:color="auto" w:fill="FFFFFF"/>
              <w:spacing w:after="0" w:line="240" w:lineRule="auto"/>
              <w:rPr>
                <w:rFonts w:ascii="Arial" w:hAnsi="Arial" w:cs="Arial"/>
              </w:rPr>
            </w:pPr>
            <w:r w:rsidRPr="00B47C60">
              <w:rPr>
                <w:rFonts w:ascii="Arial" w:hAnsi="Arial" w:cs="Arial"/>
              </w:rPr>
              <w:t xml:space="preserve">11)  Per gli </w:t>
            </w:r>
            <w:r w:rsidRPr="00B47C60">
              <w:rPr>
                <w:rFonts w:ascii="Arial" w:hAnsi="Arial" w:cs="Arial"/>
                <w:b/>
                <w:i/>
              </w:rPr>
              <w:t>appalti pubblici di forniture</w:t>
            </w:r>
            <w:r w:rsidRPr="00B47C60">
              <w:rPr>
                <w:rFonts w:ascii="Arial" w:hAnsi="Arial" w:cs="Arial"/>
              </w:rPr>
              <w:t>:</w:t>
            </w:r>
            <w:r w:rsidRPr="00B47C60">
              <w:rPr>
                <w:rFonts w:ascii="Arial" w:hAnsi="Arial" w:cs="Arial"/>
              </w:rPr>
              <w:br/>
            </w:r>
          </w:p>
          <w:p w14:paraId="076451BB" w14:textId="77777777" w:rsidR="00B07D1D" w:rsidRPr="00B47C60" w:rsidRDefault="00B07D1D" w:rsidP="002E217C">
            <w:pPr>
              <w:spacing w:after="0" w:line="240" w:lineRule="auto"/>
              <w:ind w:left="426"/>
              <w:rPr>
                <w:rFonts w:ascii="Arial" w:hAnsi="Arial" w:cs="Arial"/>
              </w:rPr>
            </w:pPr>
            <w:r w:rsidRPr="00B47C60">
              <w:rPr>
                <w:rFonts w:ascii="Arial" w:hAnsi="Arial" w:cs="Arial"/>
              </w:rPr>
              <w:t>L'operatore economico fornirà i campioni, le descrizioni o le fotografie dei prodotti da fornire, non necessariamente accompagnati dalle certificazioni di autenticità, come richiesti;</w:t>
            </w:r>
            <w:r w:rsidRPr="00B47C60">
              <w:rPr>
                <w:rFonts w:ascii="Arial" w:hAnsi="Arial" w:cs="Arial"/>
              </w:rPr>
              <w:br/>
            </w:r>
          </w:p>
          <w:p w14:paraId="2EA0286F" w14:textId="77777777" w:rsidR="00B07D1D" w:rsidRPr="00B47C60" w:rsidRDefault="00B07D1D" w:rsidP="002E217C">
            <w:pPr>
              <w:spacing w:after="0" w:line="240" w:lineRule="auto"/>
              <w:ind w:left="426"/>
              <w:rPr>
                <w:rFonts w:ascii="Arial" w:hAnsi="Arial" w:cs="Arial"/>
              </w:rPr>
            </w:pPr>
            <w:r w:rsidRPr="00B47C60">
              <w:rPr>
                <w:rFonts w:ascii="Arial" w:hAnsi="Arial" w:cs="Arial"/>
              </w:rPr>
              <w:t>se applicabile, l'operatore economico dichiara inoltre che provvederà a fornire le richieste certificazioni di autenticità.</w:t>
            </w:r>
            <w:r w:rsidRPr="00B47C60">
              <w:rPr>
                <w:rFonts w:ascii="Arial" w:hAnsi="Arial" w:cs="Arial"/>
              </w:rPr>
              <w:br/>
            </w:r>
          </w:p>
          <w:p w14:paraId="513BF853" w14:textId="77777777" w:rsidR="00B07D1D" w:rsidRPr="00B47C60" w:rsidRDefault="00B07D1D" w:rsidP="002E217C">
            <w:pPr>
              <w:spacing w:after="0" w:line="240" w:lineRule="auto"/>
              <w:rPr>
                <w:rFonts w:ascii="Arial" w:hAnsi="Arial" w:cs="Arial"/>
              </w:rPr>
            </w:pPr>
            <w:r w:rsidRPr="00B47C60">
              <w:rPr>
                <w:rFonts w:ascii="Arial" w:hAnsi="Arial" w:cs="Arial"/>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4B2655E" w14:textId="77777777" w:rsidR="00B07D1D" w:rsidRPr="00B47C60" w:rsidRDefault="00B07D1D" w:rsidP="002E217C">
            <w:pPr>
              <w:spacing w:after="0" w:line="240" w:lineRule="auto"/>
              <w:rPr>
                <w:rFonts w:ascii="Arial" w:hAnsi="Arial" w:cs="Arial"/>
              </w:rPr>
            </w:pPr>
          </w:p>
          <w:p w14:paraId="4AE77920" w14:textId="77777777" w:rsidR="00B07D1D" w:rsidRPr="00B47C60" w:rsidRDefault="00B07D1D" w:rsidP="002E217C">
            <w:pPr>
              <w:spacing w:after="0" w:line="240" w:lineRule="auto"/>
              <w:rPr>
                <w:rFonts w:ascii="Arial" w:hAnsi="Arial" w:cs="Arial"/>
              </w:rPr>
            </w:pPr>
          </w:p>
          <w:p w14:paraId="2D1EA063" w14:textId="77777777" w:rsidR="00B07D1D" w:rsidRDefault="00B07D1D" w:rsidP="002E217C">
            <w:pPr>
              <w:spacing w:after="0" w:line="240" w:lineRule="auto"/>
              <w:rPr>
                <w:rFonts w:ascii="Arial" w:hAnsi="Arial" w:cs="Arial"/>
              </w:rPr>
            </w:pPr>
          </w:p>
          <w:p w14:paraId="0AFBAEB0" w14:textId="77777777" w:rsidR="00B07D1D" w:rsidRDefault="00B07D1D" w:rsidP="002E217C">
            <w:pPr>
              <w:spacing w:after="0" w:line="240" w:lineRule="auto"/>
              <w:rPr>
                <w:rFonts w:ascii="Arial" w:hAnsi="Arial" w:cs="Arial"/>
              </w:rPr>
            </w:pPr>
          </w:p>
          <w:p w14:paraId="74695CAB" w14:textId="77777777" w:rsidR="00B07D1D" w:rsidRDefault="00B07D1D" w:rsidP="002E217C">
            <w:pPr>
              <w:spacing w:after="0" w:line="240" w:lineRule="auto"/>
              <w:rPr>
                <w:rFonts w:ascii="Arial" w:hAnsi="Arial" w:cs="Arial"/>
              </w:rPr>
            </w:pPr>
          </w:p>
          <w:p w14:paraId="0914F7F2" w14:textId="77777777" w:rsidR="00B07D1D" w:rsidRDefault="00B07D1D" w:rsidP="002E217C">
            <w:pPr>
              <w:spacing w:after="0" w:line="240" w:lineRule="auto"/>
              <w:rPr>
                <w:rFonts w:ascii="Arial" w:hAnsi="Arial" w:cs="Arial"/>
              </w:rPr>
            </w:pPr>
          </w:p>
          <w:p w14:paraId="0478C114"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rPr>
              <w:t>[ ]</w:t>
            </w:r>
            <w:proofErr w:type="gramEnd"/>
            <w:r w:rsidRPr="00B47C60">
              <w:rPr>
                <w:rFonts w:ascii="Arial" w:hAnsi="Arial" w:cs="Arial"/>
              </w:rPr>
              <w:t xml:space="preserve"> Sì [ ] No</w:t>
            </w:r>
            <w:r w:rsidRPr="00B47C60">
              <w:rPr>
                <w:rFonts w:ascii="Arial" w:hAnsi="Arial" w:cs="Arial"/>
              </w:rPr>
              <w:br/>
            </w:r>
          </w:p>
          <w:p w14:paraId="2793DEA7" w14:textId="77777777" w:rsidR="00B07D1D" w:rsidRPr="00B47C60" w:rsidRDefault="00B07D1D" w:rsidP="002E217C">
            <w:pPr>
              <w:spacing w:after="0" w:line="240" w:lineRule="auto"/>
              <w:rPr>
                <w:rFonts w:ascii="Arial" w:hAnsi="Arial" w:cs="Arial"/>
              </w:rPr>
            </w:pPr>
          </w:p>
          <w:p w14:paraId="6ED183F5"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rPr>
              <w:t>[ ]</w:t>
            </w:r>
            <w:proofErr w:type="gramEnd"/>
            <w:r w:rsidRPr="00B47C60">
              <w:rPr>
                <w:rFonts w:ascii="Arial" w:hAnsi="Arial" w:cs="Arial"/>
              </w:rPr>
              <w:t xml:space="preserve"> Sì [ ] No</w:t>
            </w:r>
            <w:r w:rsidRPr="00B47C60">
              <w:rPr>
                <w:rFonts w:ascii="Arial" w:hAnsi="Arial" w:cs="Arial"/>
              </w:rPr>
              <w:br/>
            </w:r>
          </w:p>
          <w:p w14:paraId="76C03F4B" w14:textId="77777777" w:rsidR="00B07D1D" w:rsidRDefault="00B07D1D" w:rsidP="002E217C">
            <w:pPr>
              <w:spacing w:after="0" w:line="240" w:lineRule="auto"/>
              <w:rPr>
                <w:rFonts w:ascii="Arial" w:hAnsi="Arial" w:cs="Arial"/>
              </w:rPr>
            </w:pPr>
          </w:p>
          <w:p w14:paraId="484912A9" w14:textId="77777777" w:rsidR="00B07D1D" w:rsidRDefault="00B07D1D" w:rsidP="002E217C">
            <w:pPr>
              <w:spacing w:after="0" w:line="240" w:lineRule="auto"/>
              <w:rPr>
                <w:rFonts w:ascii="Arial" w:hAnsi="Arial" w:cs="Arial"/>
              </w:rPr>
            </w:pPr>
          </w:p>
          <w:p w14:paraId="365DC552" w14:textId="77777777" w:rsidR="00B07D1D" w:rsidRPr="00B47C60" w:rsidRDefault="00B07D1D" w:rsidP="002E217C">
            <w:pPr>
              <w:spacing w:after="0" w:line="240" w:lineRule="auto"/>
              <w:rPr>
                <w:rFonts w:ascii="Arial" w:hAnsi="Arial" w:cs="Arial"/>
              </w:rPr>
            </w:pPr>
            <w:r w:rsidRPr="00B47C60">
              <w:rPr>
                <w:rFonts w:ascii="Arial" w:hAnsi="Arial" w:cs="Arial"/>
              </w:rPr>
              <w:t xml:space="preserve">(indirizzo web, autorità o organismo di emanazione, riferimento preciso della documentazione): </w:t>
            </w:r>
          </w:p>
          <w:p w14:paraId="4667B228"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2952B6A2"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A795E4" w14:textId="77777777" w:rsidR="00B07D1D" w:rsidRPr="00B47C60" w:rsidRDefault="00B07D1D" w:rsidP="002E217C">
            <w:pPr>
              <w:spacing w:after="0" w:line="240" w:lineRule="auto"/>
              <w:ind w:left="426" w:hanging="426"/>
              <w:rPr>
                <w:rFonts w:ascii="Arial" w:hAnsi="Arial" w:cs="Arial"/>
              </w:rPr>
            </w:pPr>
            <w:r w:rsidRPr="00B47C60">
              <w:rPr>
                <w:rFonts w:ascii="Arial" w:hAnsi="Arial" w:cs="Arial"/>
              </w:rPr>
              <w:t xml:space="preserve">12)  Per gli </w:t>
            </w:r>
            <w:r w:rsidRPr="00B47C60">
              <w:rPr>
                <w:rFonts w:ascii="Arial" w:hAnsi="Arial" w:cs="Arial"/>
                <w:b/>
                <w:i/>
              </w:rPr>
              <w:t>appalti pubblici di forniture</w:t>
            </w:r>
            <w:r w:rsidRPr="00B47C60">
              <w:rPr>
                <w:rFonts w:ascii="Arial" w:hAnsi="Arial" w:cs="Arial"/>
              </w:rPr>
              <w:t>:</w:t>
            </w:r>
            <w:r w:rsidRPr="00B47C60">
              <w:rPr>
                <w:rFonts w:ascii="Arial" w:hAnsi="Arial" w:cs="Arial"/>
              </w:rPr>
              <w:br/>
            </w:r>
          </w:p>
          <w:p w14:paraId="3B2E340E" w14:textId="77777777" w:rsidR="00B07D1D" w:rsidRPr="00B47C60" w:rsidRDefault="00B07D1D" w:rsidP="002E217C">
            <w:pPr>
              <w:spacing w:after="0" w:line="240" w:lineRule="auto"/>
              <w:ind w:left="426"/>
              <w:rPr>
                <w:rFonts w:ascii="Arial" w:hAnsi="Arial" w:cs="Arial"/>
                <w:b/>
              </w:rPr>
            </w:pPr>
            <w:r w:rsidRPr="00B47C60">
              <w:rPr>
                <w:rFonts w:ascii="Arial" w:hAnsi="Arial" w:cs="Arial"/>
              </w:rPr>
              <w:t xml:space="preserve">L'operatore economico può fornire i richiesti </w:t>
            </w:r>
            <w:r w:rsidRPr="00B47C60">
              <w:rPr>
                <w:rFonts w:ascii="Arial" w:hAnsi="Arial" w:cs="Arial"/>
                <w:b/>
              </w:rPr>
              <w:t>certificati</w:t>
            </w:r>
            <w:r w:rsidRPr="00B47C60">
              <w:rPr>
                <w:rFonts w:ascii="Arial" w:hAnsi="Arial" w:cs="Arial"/>
              </w:rPr>
              <w:t xml:space="preserve"> rilasciati da </w:t>
            </w:r>
            <w:r w:rsidRPr="00B47C60">
              <w:rPr>
                <w:rFonts w:ascii="Arial" w:hAnsi="Arial" w:cs="Arial"/>
                <w:b/>
              </w:rPr>
              <w:t>istituti o servizi ufficiali incaricati del controllo della qualità,</w:t>
            </w:r>
            <w:r w:rsidRPr="00B47C60">
              <w:rPr>
                <w:rFonts w:ascii="Arial" w:hAnsi="Arial" w:cs="Arial"/>
              </w:rPr>
              <w:t xml:space="preserve"> di riconosciuta competenza, i quali attestino la conformità di prodotti ben individuati mediante riferimenti alle specifiche tecniche o norme indicate nell'avviso o bando pertinente o nei documenti di gara?</w:t>
            </w:r>
            <w:r w:rsidRPr="00B47C60">
              <w:rPr>
                <w:rFonts w:ascii="Arial" w:hAnsi="Arial" w:cs="Arial"/>
              </w:rPr>
              <w:br/>
            </w:r>
          </w:p>
          <w:p w14:paraId="768FC9F6" w14:textId="77777777" w:rsidR="00B07D1D" w:rsidRPr="00B47C60" w:rsidRDefault="00B07D1D" w:rsidP="002E217C">
            <w:pPr>
              <w:spacing w:after="0" w:line="240" w:lineRule="auto"/>
              <w:ind w:left="426"/>
              <w:rPr>
                <w:rFonts w:ascii="Arial" w:hAnsi="Arial" w:cs="Arial"/>
              </w:rPr>
            </w:pPr>
            <w:r w:rsidRPr="00B47C60">
              <w:rPr>
                <w:rFonts w:ascii="Arial" w:hAnsi="Arial" w:cs="Arial"/>
                <w:b/>
              </w:rPr>
              <w:t>In caso negativo</w:t>
            </w:r>
            <w:r w:rsidRPr="00B47C60">
              <w:rPr>
                <w:rFonts w:ascii="Arial" w:hAnsi="Arial" w:cs="Arial"/>
              </w:rPr>
              <w:t>, spiegare perché e precisare di quali altri mezzi di prova si dispone:</w:t>
            </w:r>
            <w:r w:rsidRPr="00B47C60">
              <w:rPr>
                <w:rFonts w:ascii="Arial" w:hAnsi="Arial" w:cs="Arial"/>
              </w:rPr>
              <w:br/>
            </w:r>
          </w:p>
          <w:p w14:paraId="0543CA26" w14:textId="77777777" w:rsidR="00B07D1D" w:rsidRPr="00B47C60" w:rsidRDefault="00B07D1D" w:rsidP="002E217C">
            <w:pPr>
              <w:spacing w:after="0" w:line="240" w:lineRule="auto"/>
              <w:rPr>
                <w:rFonts w:ascii="Arial" w:hAnsi="Arial" w:cs="Arial"/>
              </w:rPr>
            </w:pPr>
            <w:r w:rsidRPr="00B47C60">
              <w:rPr>
                <w:rFonts w:ascii="Arial" w:hAnsi="Arial" w:cs="Arial"/>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AEB6F3" w14:textId="77777777" w:rsidR="00B07D1D" w:rsidRDefault="00B07D1D" w:rsidP="002E217C">
            <w:pPr>
              <w:spacing w:after="0" w:line="240" w:lineRule="auto"/>
              <w:rPr>
                <w:rFonts w:ascii="Arial" w:hAnsi="Arial" w:cs="Arial"/>
              </w:rPr>
            </w:pPr>
            <w:r w:rsidRPr="00B47C60">
              <w:rPr>
                <w:rFonts w:ascii="Arial" w:hAnsi="Arial" w:cs="Arial"/>
              </w:rPr>
              <w:br/>
            </w:r>
          </w:p>
          <w:p w14:paraId="0DAD4306" w14:textId="77777777" w:rsidR="00B07D1D" w:rsidRDefault="00B07D1D" w:rsidP="002E217C">
            <w:pPr>
              <w:spacing w:after="0" w:line="240" w:lineRule="auto"/>
              <w:rPr>
                <w:rFonts w:ascii="Arial" w:hAnsi="Arial" w:cs="Arial"/>
              </w:rPr>
            </w:pPr>
          </w:p>
          <w:p w14:paraId="4AF1003D" w14:textId="77777777" w:rsidR="00B07D1D" w:rsidRDefault="00B07D1D" w:rsidP="002E217C">
            <w:pPr>
              <w:spacing w:after="0" w:line="240" w:lineRule="auto"/>
              <w:rPr>
                <w:rFonts w:ascii="Arial" w:hAnsi="Arial" w:cs="Arial"/>
              </w:rPr>
            </w:pPr>
          </w:p>
          <w:p w14:paraId="1AA313CE" w14:textId="77777777" w:rsidR="00B07D1D" w:rsidRDefault="00B07D1D" w:rsidP="002E217C">
            <w:pPr>
              <w:spacing w:after="0" w:line="240" w:lineRule="auto"/>
              <w:rPr>
                <w:rFonts w:ascii="Arial" w:hAnsi="Arial" w:cs="Arial"/>
              </w:rPr>
            </w:pPr>
          </w:p>
          <w:p w14:paraId="7D3B9209" w14:textId="77777777" w:rsidR="00B07D1D" w:rsidRDefault="00B07D1D" w:rsidP="002E217C">
            <w:pPr>
              <w:spacing w:after="0" w:line="240" w:lineRule="auto"/>
              <w:rPr>
                <w:rFonts w:ascii="Arial" w:hAnsi="Arial" w:cs="Arial"/>
              </w:rPr>
            </w:pPr>
          </w:p>
          <w:p w14:paraId="715E590E" w14:textId="77777777" w:rsidR="00B07D1D" w:rsidRDefault="00B07D1D" w:rsidP="002E217C">
            <w:pPr>
              <w:spacing w:after="0" w:line="240" w:lineRule="auto"/>
              <w:rPr>
                <w:rFonts w:ascii="Arial" w:hAnsi="Arial" w:cs="Arial"/>
              </w:rPr>
            </w:pPr>
          </w:p>
          <w:p w14:paraId="4B8B5C9B" w14:textId="77777777" w:rsidR="00B07D1D" w:rsidRDefault="00B07D1D" w:rsidP="002E217C">
            <w:pPr>
              <w:spacing w:after="0" w:line="240" w:lineRule="auto"/>
              <w:rPr>
                <w:rFonts w:ascii="Arial" w:hAnsi="Arial" w:cs="Arial"/>
              </w:rPr>
            </w:pPr>
          </w:p>
          <w:p w14:paraId="3C6C7D27" w14:textId="77777777" w:rsidR="00B07D1D" w:rsidRDefault="00B07D1D" w:rsidP="002E217C">
            <w:pPr>
              <w:spacing w:after="0" w:line="240" w:lineRule="auto"/>
              <w:rPr>
                <w:rFonts w:ascii="Arial" w:hAnsi="Arial" w:cs="Arial"/>
              </w:rPr>
            </w:pPr>
          </w:p>
          <w:p w14:paraId="290A08A7" w14:textId="77777777" w:rsidR="00B07D1D" w:rsidRDefault="00B07D1D" w:rsidP="002E217C">
            <w:pPr>
              <w:spacing w:after="0" w:line="240" w:lineRule="auto"/>
              <w:rPr>
                <w:rFonts w:ascii="Arial" w:hAnsi="Arial" w:cs="Arial"/>
              </w:rPr>
            </w:pPr>
          </w:p>
          <w:p w14:paraId="00FAAD16"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rPr>
              <w:t>[ ]</w:t>
            </w:r>
            <w:proofErr w:type="gramEnd"/>
            <w:r w:rsidRPr="00B47C60">
              <w:rPr>
                <w:rFonts w:ascii="Arial" w:hAnsi="Arial" w:cs="Arial"/>
              </w:rPr>
              <w:t xml:space="preserve"> Sì [ ] No</w:t>
            </w:r>
            <w:r w:rsidRPr="00B47C60">
              <w:rPr>
                <w:rFonts w:ascii="Arial" w:hAnsi="Arial" w:cs="Arial"/>
              </w:rPr>
              <w:br/>
            </w:r>
            <w:r w:rsidRPr="00B47C60">
              <w:rPr>
                <w:rFonts w:ascii="Arial" w:hAnsi="Arial" w:cs="Arial"/>
              </w:rPr>
              <w:br/>
            </w:r>
            <w:r w:rsidRPr="00B47C60">
              <w:rPr>
                <w:rFonts w:ascii="Arial" w:hAnsi="Arial" w:cs="Arial"/>
              </w:rPr>
              <w:br/>
            </w:r>
            <w:r w:rsidRPr="00B47C60">
              <w:rPr>
                <w:rFonts w:ascii="Arial" w:hAnsi="Arial" w:cs="Arial"/>
              </w:rPr>
              <w:br/>
            </w:r>
            <w:r w:rsidRPr="00B47C60">
              <w:rPr>
                <w:rFonts w:ascii="Arial" w:hAnsi="Arial" w:cs="Arial"/>
              </w:rPr>
              <w:br/>
            </w:r>
          </w:p>
          <w:p w14:paraId="2BCEE43C" w14:textId="77777777" w:rsidR="00B07D1D" w:rsidRPr="00B47C60" w:rsidRDefault="00B07D1D" w:rsidP="002E217C">
            <w:pPr>
              <w:spacing w:after="0" w:line="240" w:lineRule="auto"/>
              <w:rPr>
                <w:rFonts w:ascii="Arial" w:hAnsi="Arial" w:cs="Arial"/>
              </w:rPr>
            </w:pPr>
          </w:p>
          <w:p w14:paraId="3B1690F7" w14:textId="77777777" w:rsidR="00B07D1D" w:rsidRPr="00B47C60" w:rsidRDefault="00B07D1D" w:rsidP="002E217C">
            <w:pPr>
              <w:spacing w:after="0" w:line="240" w:lineRule="auto"/>
              <w:rPr>
                <w:rFonts w:ascii="Arial" w:hAnsi="Arial" w:cs="Arial"/>
              </w:rPr>
            </w:pPr>
          </w:p>
          <w:p w14:paraId="6BC4176D" w14:textId="77777777" w:rsidR="00B07D1D" w:rsidRPr="00B47C60" w:rsidRDefault="00B07D1D" w:rsidP="002E217C">
            <w:pPr>
              <w:spacing w:after="0" w:line="240" w:lineRule="auto"/>
              <w:rPr>
                <w:rFonts w:ascii="Arial" w:hAnsi="Arial" w:cs="Arial"/>
              </w:rPr>
            </w:pPr>
            <w:r w:rsidRPr="00B47C60">
              <w:rPr>
                <w:rFonts w:ascii="Arial" w:hAnsi="Arial" w:cs="Arial"/>
              </w:rPr>
              <w:t>[…………….…]</w:t>
            </w:r>
            <w:r w:rsidRPr="00B47C60">
              <w:rPr>
                <w:rFonts w:ascii="Arial" w:hAnsi="Arial" w:cs="Arial"/>
              </w:rPr>
              <w:br/>
            </w:r>
          </w:p>
          <w:p w14:paraId="5CC3A1E3" w14:textId="77777777" w:rsidR="00B07D1D" w:rsidRPr="00B47C60" w:rsidRDefault="00B07D1D" w:rsidP="002E217C">
            <w:pPr>
              <w:spacing w:after="0" w:line="240" w:lineRule="auto"/>
              <w:rPr>
                <w:rFonts w:ascii="Arial" w:hAnsi="Arial" w:cs="Arial"/>
              </w:rPr>
            </w:pPr>
          </w:p>
          <w:p w14:paraId="582673E1" w14:textId="77777777" w:rsidR="00B07D1D" w:rsidRPr="00B47C60" w:rsidRDefault="00B07D1D" w:rsidP="002E217C">
            <w:pPr>
              <w:spacing w:after="0" w:line="240" w:lineRule="auto"/>
              <w:rPr>
                <w:rFonts w:ascii="Arial" w:hAnsi="Arial" w:cs="Arial"/>
              </w:rPr>
            </w:pPr>
            <w:r w:rsidRPr="00B47C60">
              <w:rPr>
                <w:rFonts w:ascii="Arial" w:hAnsi="Arial" w:cs="Arial"/>
              </w:rPr>
              <w:lastRenderedPageBreak/>
              <w:t xml:space="preserve">(indirizzo web, autorità o organismo di emanazione, riferimento preciso della documentazione): </w:t>
            </w:r>
          </w:p>
          <w:p w14:paraId="56386696" w14:textId="77777777" w:rsidR="00B07D1D" w:rsidRPr="00B47C60" w:rsidRDefault="00B07D1D" w:rsidP="002E217C">
            <w:pPr>
              <w:spacing w:after="0" w:line="240" w:lineRule="auto"/>
              <w:rPr>
                <w:rFonts w:ascii="Arial" w:hAnsi="Arial" w:cs="Arial"/>
              </w:rPr>
            </w:pPr>
            <w:r w:rsidRPr="00B47C60">
              <w:rPr>
                <w:rFonts w:ascii="Arial" w:hAnsi="Arial" w:cs="Arial"/>
              </w:rPr>
              <w:t>[………..…][………….…][………….…]</w:t>
            </w:r>
          </w:p>
          <w:p w14:paraId="4CC47F41" w14:textId="77777777" w:rsidR="00B07D1D" w:rsidRPr="00B47C60" w:rsidRDefault="00B07D1D" w:rsidP="002E217C">
            <w:pPr>
              <w:spacing w:after="0" w:line="240" w:lineRule="auto"/>
              <w:rPr>
                <w:rFonts w:ascii="Arial" w:hAnsi="Arial" w:cs="Arial"/>
              </w:rPr>
            </w:pPr>
          </w:p>
        </w:tc>
      </w:tr>
      <w:tr w:rsidR="00B07D1D" w:rsidRPr="00B47C60" w14:paraId="59CC7485"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352C68" w14:textId="77777777" w:rsidR="00B07D1D" w:rsidRDefault="00B07D1D" w:rsidP="002E217C">
            <w:pPr>
              <w:pStyle w:val="Paragrafoelenco"/>
              <w:spacing w:after="0" w:line="240" w:lineRule="auto"/>
              <w:ind w:left="20"/>
              <w:jc w:val="both"/>
              <w:rPr>
                <w:rFonts w:ascii="Arial" w:hAnsi="Arial" w:cs="Arial"/>
                <w:color w:val="000000"/>
              </w:rPr>
            </w:pPr>
            <w:r w:rsidRPr="00B47C60">
              <w:rPr>
                <w:rFonts w:ascii="Arial" w:hAnsi="Arial" w:cs="Arial"/>
                <w:color w:val="000000"/>
              </w:rPr>
              <w:lastRenderedPageBreak/>
              <w:t xml:space="preserve">13)  Per quanto riguarda gli </w:t>
            </w:r>
            <w:r w:rsidRPr="00B47C60">
              <w:rPr>
                <w:rFonts w:ascii="Arial" w:hAnsi="Arial" w:cs="Arial"/>
                <w:b/>
                <w:color w:val="000000"/>
              </w:rPr>
              <w:t>eventuali altri requisiti tecnici e professionali</w:t>
            </w:r>
            <w:r w:rsidRPr="00B47C60">
              <w:rPr>
                <w:rFonts w:ascii="Arial" w:hAnsi="Arial" w:cs="Arial"/>
                <w:color w:val="000000"/>
              </w:rPr>
              <w:t xml:space="preserve"> specificati nell'avviso o bando pertinente o nei documenti di gara, l'operatore economico dichiara che:</w:t>
            </w:r>
          </w:p>
          <w:p w14:paraId="43F57D87" w14:textId="77777777" w:rsidR="00B07D1D" w:rsidRPr="00B47C60" w:rsidRDefault="00B07D1D" w:rsidP="002E217C">
            <w:pPr>
              <w:pStyle w:val="Paragrafoelenco"/>
              <w:spacing w:after="0" w:line="240" w:lineRule="auto"/>
              <w:ind w:left="20"/>
              <w:jc w:val="both"/>
              <w:rPr>
                <w:rFonts w:ascii="Arial" w:hAnsi="Arial" w:cs="Arial"/>
                <w:color w:val="000000"/>
              </w:rPr>
            </w:pPr>
          </w:p>
          <w:p w14:paraId="3BDD8586"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Se la documentazione pertinente </w:t>
            </w:r>
            <w:r w:rsidRPr="00B47C60">
              <w:rPr>
                <w:rFonts w:ascii="Arial" w:hAnsi="Arial" w:cs="Arial"/>
                <w:b/>
                <w:color w:val="000000"/>
              </w:rPr>
              <w:t>eventualmente</w:t>
            </w:r>
            <w:r w:rsidRPr="00B47C60">
              <w:rPr>
                <w:rFonts w:ascii="Arial" w:hAnsi="Arial" w:cs="Arial"/>
                <w:color w:val="000000"/>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584B95" w14:textId="77777777" w:rsidR="00B07D1D" w:rsidRDefault="00B07D1D" w:rsidP="002E217C">
            <w:pPr>
              <w:spacing w:after="0" w:line="240" w:lineRule="auto"/>
              <w:rPr>
                <w:rFonts w:ascii="Arial" w:hAnsi="Arial" w:cs="Arial"/>
                <w:color w:val="000000"/>
              </w:rPr>
            </w:pPr>
          </w:p>
          <w:p w14:paraId="22586E2B" w14:textId="77777777" w:rsidR="00B07D1D" w:rsidRDefault="00B07D1D" w:rsidP="002E217C">
            <w:pPr>
              <w:spacing w:after="0" w:line="240" w:lineRule="auto"/>
              <w:rPr>
                <w:rFonts w:ascii="Arial" w:hAnsi="Arial" w:cs="Arial"/>
                <w:color w:val="000000"/>
              </w:rPr>
            </w:pPr>
          </w:p>
          <w:p w14:paraId="358735B3" w14:textId="77777777" w:rsidR="00B07D1D" w:rsidRDefault="00B07D1D" w:rsidP="002E217C">
            <w:pPr>
              <w:spacing w:after="0" w:line="240" w:lineRule="auto"/>
              <w:rPr>
                <w:rFonts w:ascii="Arial" w:hAnsi="Arial" w:cs="Arial"/>
                <w:color w:val="000000"/>
              </w:rPr>
            </w:pPr>
          </w:p>
          <w:p w14:paraId="1F23D1D8" w14:textId="77777777" w:rsidR="00B07D1D" w:rsidRDefault="00B07D1D" w:rsidP="002E217C">
            <w:pPr>
              <w:spacing w:after="0" w:line="240" w:lineRule="auto"/>
              <w:rPr>
                <w:rFonts w:ascii="Arial" w:hAnsi="Arial" w:cs="Arial"/>
                <w:color w:val="000000"/>
              </w:rPr>
            </w:pPr>
          </w:p>
          <w:p w14:paraId="3C361FB0" w14:textId="77777777" w:rsidR="00B07D1D" w:rsidRDefault="00B07D1D" w:rsidP="002E217C">
            <w:pPr>
              <w:spacing w:after="0" w:line="240" w:lineRule="auto"/>
              <w:rPr>
                <w:rFonts w:ascii="Arial" w:hAnsi="Arial" w:cs="Arial"/>
                <w:color w:val="000000"/>
              </w:rPr>
            </w:pPr>
            <w:r w:rsidRPr="00B47C60">
              <w:rPr>
                <w:rFonts w:ascii="Arial" w:hAnsi="Arial" w:cs="Arial"/>
                <w:color w:val="000000"/>
              </w:rPr>
              <w:t>[……]</w:t>
            </w:r>
            <w:r w:rsidRPr="00B47C60">
              <w:rPr>
                <w:rFonts w:ascii="Arial" w:hAnsi="Arial" w:cs="Arial"/>
                <w:color w:val="000000"/>
              </w:rPr>
              <w:br/>
            </w:r>
            <w:r w:rsidRPr="00B47C60">
              <w:rPr>
                <w:rFonts w:ascii="Arial" w:hAnsi="Arial" w:cs="Arial"/>
                <w:color w:val="000000"/>
              </w:rPr>
              <w:br/>
            </w:r>
            <w:r w:rsidRPr="00B47C60">
              <w:rPr>
                <w:rFonts w:ascii="Arial" w:hAnsi="Arial" w:cs="Arial"/>
                <w:color w:val="000000"/>
              </w:rPr>
              <w:br/>
            </w:r>
          </w:p>
          <w:p w14:paraId="036A8313" w14:textId="77777777" w:rsidR="00B07D1D" w:rsidRDefault="00B07D1D" w:rsidP="002E217C">
            <w:pPr>
              <w:spacing w:after="0" w:line="240" w:lineRule="auto"/>
              <w:rPr>
                <w:rFonts w:ascii="Arial" w:hAnsi="Arial" w:cs="Arial"/>
                <w:color w:val="000000"/>
              </w:rPr>
            </w:pPr>
          </w:p>
          <w:p w14:paraId="2833251A"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 xml:space="preserve">(indirizzo web, autorità o organismo di emanazione, riferimento preciso della documentazione): </w:t>
            </w:r>
          </w:p>
          <w:p w14:paraId="4D232EEF" w14:textId="77777777" w:rsidR="00B07D1D" w:rsidRPr="00B47C60" w:rsidRDefault="00B07D1D" w:rsidP="002E217C">
            <w:pPr>
              <w:spacing w:after="0" w:line="240" w:lineRule="auto"/>
              <w:rPr>
                <w:rFonts w:ascii="Arial" w:hAnsi="Arial" w:cs="Arial"/>
                <w:color w:val="000000"/>
              </w:rPr>
            </w:pPr>
            <w:r w:rsidRPr="00B47C60">
              <w:rPr>
                <w:rFonts w:ascii="Arial" w:hAnsi="Arial" w:cs="Arial"/>
                <w:color w:val="000000"/>
              </w:rPr>
              <w:t>[…………..][……….…][………..…]</w:t>
            </w:r>
          </w:p>
        </w:tc>
      </w:tr>
    </w:tbl>
    <w:p w14:paraId="139EE929" w14:textId="77777777" w:rsidR="00B07D1D" w:rsidRPr="00BD64EA" w:rsidRDefault="00B07D1D" w:rsidP="00B07D1D">
      <w:pPr>
        <w:spacing w:after="0" w:line="240" w:lineRule="auto"/>
        <w:jc w:val="both"/>
        <w:rPr>
          <w:rFonts w:ascii="Arial" w:hAnsi="Arial" w:cs="Arial"/>
          <w:color w:val="000000"/>
        </w:rPr>
      </w:pPr>
    </w:p>
    <w:p w14:paraId="52639160" w14:textId="77777777" w:rsidR="00B07D1D" w:rsidRPr="00BD64EA" w:rsidRDefault="00B07D1D" w:rsidP="00B07D1D">
      <w:pPr>
        <w:pStyle w:val="SectionTitle"/>
        <w:spacing w:before="0" w:after="0"/>
        <w:rPr>
          <w:rFonts w:ascii="Arial" w:hAnsi="Arial" w:cs="Arial"/>
          <w:color w:val="000000"/>
          <w:w w:val="0"/>
          <w:sz w:val="22"/>
        </w:rPr>
      </w:pPr>
      <w:r w:rsidRPr="00BD64EA">
        <w:rPr>
          <w:rFonts w:ascii="Arial" w:hAnsi="Arial" w:cs="Arial"/>
          <w:b w:val="0"/>
          <w:caps/>
          <w:color w:val="000000"/>
          <w:sz w:val="22"/>
        </w:rPr>
        <w:t xml:space="preserve">D: SISTEMI di garanzia della qualità e norme di gestione ambientale </w:t>
      </w:r>
      <w:r w:rsidRPr="00BD64EA">
        <w:rPr>
          <w:rFonts w:ascii="Arial" w:hAnsi="Arial" w:cs="Arial"/>
          <w:b w:val="0"/>
          <w:color w:val="000000"/>
          <w:kern w:val="2"/>
          <w:sz w:val="22"/>
        </w:rPr>
        <w:t>(Articolo 87 del Codice)</w:t>
      </w:r>
    </w:p>
    <w:p w14:paraId="50CCF4A7" w14:textId="77777777" w:rsidR="00B07D1D" w:rsidRPr="00BD64EA" w:rsidRDefault="00B07D1D" w:rsidP="00B07D1D">
      <w:pPr>
        <w:pBdr>
          <w:top w:val="single" w:sz="4" w:space="1" w:color="00000A"/>
          <w:left w:val="single" w:sz="4" w:space="4" w:color="00000A"/>
          <w:bottom w:val="single" w:sz="4" w:space="1" w:color="00000A"/>
          <w:right w:val="single" w:sz="4" w:space="4" w:color="00000A"/>
        </w:pBdr>
        <w:shd w:val="clear" w:color="auto" w:fill="BFBFBF"/>
        <w:spacing w:after="0" w:line="240" w:lineRule="auto"/>
        <w:jc w:val="both"/>
        <w:rPr>
          <w:rFonts w:ascii="Arial" w:hAnsi="Arial" w:cs="Arial"/>
          <w:b/>
          <w:w w:val="0"/>
        </w:rPr>
      </w:pPr>
      <w:r w:rsidRPr="00BD64EA">
        <w:rPr>
          <w:rFonts w:ascii="Arial" w:hAnsi="Arial" w:cs="Arial"/>
          <w:b/>
          <w:w w:val="0"/>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B07D1D" w:rsidRPr="00B47C60" w14:paraId="181F81C8"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1D29045" w14:textId="77777777" w:rsidR="00B07D1D" w:rsidRPr="00B47C60" w:rsidRDefault="00B07D1D" w:rsidP="002E217C">
            <w:pPr>
              <w:spacing w:after="0" w:line="240" w:lineRule="auto"/>
              <w:rPr>
                <w:rFonts w:ascii="Arial" w:hAnsi="Arial" w:cs="Arial"/>
              </w:rPr>
            </w:pPr>
            <w:r w:rsidRPr="00B47C60">
              <w:rPr>
                <w:rFonts w:ascii="Arial" w:hAnsi="Arial" w:cs="Arial"/>
                <w:b/>
                <w:w w:val="0"/>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F58C98" w14:textId="77777777" w:rsidR="00B07D1D" w:rsidRPr="00B47C60" w:rsidRDefault="00B07D1D" w:rsidP="002E217C">
            <w:pPr>
              <w:spacing w:after="0" w:line="240" w:lineRule="auto"/>
              <w:rPr>
                <w:rFonts w:ascii="Arial" w:hAnsi="Arial" w:cs="Arial"/>
              </w:rPr>
            </w:pPr>
            <w:r w:rsidRPr="00B47C60">
              <w:rPr>
                <w:rFonts w:ascii="Arial" w:hAnsi="Arial" w:cs="Arial"/>
                <w:b/>
                <w:w w:val="0"/>
              </w:rPr>
              <w:t>Risposta:</w:t>
            </w:r>
          </w:p>
        </w:tc>
      </w:tr>
      <w:tr w:rsidR="00B07D1D" w:rsidRPr="00B47C60" w14:paraId="5C32E0AB"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C291FA" w14:textId="77777777" w:rsidR="00B07D1D" w:rsidRPr="00B47C60" w:rsidRDefault="00B07D1D" w:rsidP="002E217C">
            <w:pPr>
              <w:spacing w:after="0" w:line="240" w:lineRule="auto"/>
              <w:rPr>
                <w:rFonts w:ascii="Arial" w:hAnsi="Arial" w:cs="Arial"/>
                <w:b/>
              </w:rPr>
            </w:pPr>
            <w:r w:rsidRPr="00B47C60">
              <w:rPr>
                <w:rFonts w:ascii="Arial" w:hAnsi="Arial" w:cs="Arial"/>
                <w:w w:val="0"/>
              </w:rPr>
              <w:t xml:space="preserve">L'operatore economico potrà presentare </w:t>
            </w:r>
            <w:r w:rsidRPr="00B47C60">
              <w:rPr>
                <w:rFonts w:ascii="Arial" w:hAnsi="Arial" w:cs="Arial"/>
                <w:b/>
              </w:rPr>
              <w:t>certificati</w:t>
            </w:r>
            <w:r w:rsidRPr="00B47C60">
              <w:rPr>
                <w:rFonts w:ascii="Arial" w:hAnsi="Arial" w:cs="Arial"/>
                <w:w w:val="0"/>
              </w:rPr>
              <w:t xml:space="preserve"> rilasciati da organismi indipendenti per attestare che egli soddisfa determinate </w:t>
            </w:r>
            <w:r w:rsidRPr="00B47C60">
              <w:rPr>
                <w:rFonts w:ascii="Arial" w:hAnsi="Arial" w:cs="Arial"/>
                <w:b/>
              </w:rPr>
              <w:t>norme di garanzia della qualità</w:t>
            </w:r>
            <w:r w:rsidRPr="00B47C60">
              <w:rPr>
                <w:rFonts w:ascii="Arial" w:hAnsi="Arial" w:cs="Arial"/>
                <w:w w:val="0"/>
              </w:rPr>
              <w:t>, compresa l'accessibilità per le persone con disabilità?</w:t>
            </w:r>
          </w:p>
          <w:p w14:paraId="4266DFC3" w14:textId="77777777" w:rsidR="00B07D1D" w:rsidRPr="00B47C60" w:rsidRDefault="00B07D1D" w:rsidP="002E217C">
            <w:pPr>
              <w:spacing w:after="0" w:line="240" w:lineRule="auto"/>
              <w:rPr>
                <w:rFonts w:ascii="Arial" w:hAnsi="Arial" w:cs="Arial"/>
              </w:rPr>
            </w:pPr>
            <w:r w:rsidRPr="00B47C60">
              <w:rPr>
                <w:rFonts w:ascii="Arial" w:hAnsi="Arial" w:cs="Arial"/>
                <w:b/>
              </w:rPr>
              <w:t>In caso negativo</w:t>
            </w:r>
            <w:r w:rsidRPr="00B47C60">
              <w:rPr>
                <w:rFonts w:ascii="Arial" w:hAnsi="Arial" w:cs="Arial"/>
                <w:w w:val="0"/>
              </w:rPr>
              <w:t>, spiegare perché e precisare di quali altri mezzi di prova relativi al programma di garanzia della qualità si dispone:</w:t>
            </w:r>
          </w:p>
          <w:p w14:paraId="7FA321AA" w14:textId="77777777" w:rsidR="00B07D1D" w:rsidRPr="00B47C60" w:rsidRDefault="00B07D1D" w:rsidP="002E217C">
            <w:pPr>
              <w:spacing w:after="0" w:line="240" w:lineRule="auto"/>
              <w:rPr>
                <w:rFonts w:ascii="Arial" w:hAnsi="Arial" w:cs="Arial"/>
              </w:rPr>
            </w:pPr>
            <w:r w:rsidRPr="00B47C60">
              <w:rPr>
                <w:rFonts w:ascii="Arial" w:hAnsi="Arial" w:cs="Arial"/>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04F7131" w14:textId="77777777" w:rsidR="00B07D1D" w:rsidRDefault="00B07D1D" w:rsidP="002E217C">
            <w:pPr>
              <w:spacing w:after="0" w:line="240" w:lineRule="auto"/>
              <w:rPr>
                <w:rFonts w:ascii="Arial" w:hAnsi="Arial" w:cs="Arial"/>
                <w:w w:val="0"/>
              </w:rPr>
            </w:pPr>
          </w:p>
          <w:p w14:paraId="72B63725" w14:textId="77777777" w:rsidR="00B07D1D" w:rsidRDefault="00B07D1D" w:rsidP="002E217C">
            <w:pPr>
              <w:spacing w:after="0" w:line="240" w:lineRule="auto"/>
              <w:rPr>
                <w:rFonts w:ascii="Arial" w:hAnsi="Arial" w:cs="Arial"/>
                <w:w w:val="0"/>
              </w:rPr>
            </w:pPr>
          </w:p>
          <w:p w14:paraId="536E782F" w14:textId="77777777" w:rsidR="00B07D1D" w:rsidRDefault="00B07D1D" w:rsidP="002E217C">
            <w:pPr>
              <w:spacing w:after="0" w:line="240" w:lineRule="auto"/>
              <w:rPr>
                <w:rFonts w:ascii="Arial" w:hAnsi="Arial" w:cs="Arial"/>
                <w:w w:val="0"/>
              </w:rPr>
            </w:pPr>
          </w:p>
          <w:p w14:paraId="500572B9" w14:textId="77777777" w:rsidR="00B07D1D" w:rsidRDefault="00B07D1D" w:rsidP="002E217C">
            <w:pPr>
              <w:spacing w:after="0" w:line="240" w:lineRule="auto"/>
              <w:rPr>
                <w:rFonts w:ascii="Arial" w:hAnsi="Arial" w:cs="Arial"/>
                <w:w w:val="0"/>
              </w:rPr>
            </w:pPr>
          </w:p>
          <w:p w14:paraId="7C0F0044"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w w:val="0"/>
              </w:rPr>
              <w:t>[ ]</w:t>
            </w:r>
            <w:proofErr w:type="gramEnd"/>
            <w:r w:rsidRPr="00B47C60">
              <w:rPr>
                <w:rFonts w:ascii="Arial" w:hAnsi="Arial" w:cs="Arial"/>
                <w:w w:val="0"/>
              </w:rPr>
              <w:t xml:space="preserve"> Sì [ ] No</w:t>
            </w:r>
            <w:r w:rsidRPr="00B47C60">
              <w:rPr>
                <w:rFonts w:ascii="Arial" w:hAnsi="Arial" w:cs="Arial"/>
                <w:w w:val="0"/>
              </w:rPr>
              <w:br/>
            </w:r>
            <w:r w:rsidRPr="00B47C60">
              <w:rPr>
                <w:rFonts w:ascii="Arial" w:hAnsi="Arial" w:cs="Arial"/>
                <w:w w:val="0"/>
              </w:rPr>
              <w:br/>
            </w:r>
            <w:r w:rsidRPr="00B47C60">
              <w:rPr>
                <w:rFonts w:ascii="Arial" w:hAnsi="Arial" w:cs="Arial"/>
                <w:w w:val="0"/>
              </w:rPr>
              <w:br/>
            </w:r>
            <w:r w:rsidRPr="00B47C60">
              <w:rPr>
                <w:rFonts w:ascii="Arial" w:hAnsi="Arial" w:cs="Arial"/>
                <w:w w:val="0"/>
              </w:rPr>
              <w:br/>
              <w:t>[………..…] [</w:t>
            </w:r>
            <w:proofErr w:type="gramStart"/>
            <w:r w:rsidRPr="00B47C60">
              <w:rPr>
                <w:rFonts w:ascii="Arial" w:hAnsi="Arial" w:cs="Arial"/>
                <w:w w:val="0"/>
              </w:rPr>
              <w:t>…….</w:t>
            </w:r>
            <w:proofErr w:type="gramEnd"/>
            <w:r w:rsidRPr="00B47C60">
              <w:rPr>
                <w:rFonts w:ascii="Arial" w:hAnsi="Arial" w:cs="Arial"/>
                <w:w w:val="0"/>
              </w:rPr>
              <w:t>……]</w:t>
            </w:r>
            <w:r w:rsidRPr="00B47C60">
              <w:rPr>
                <w:rFonts w:ascii="Arial" w:hAnsi="Arial" w:cs="Arial"/>
                <w:w w:val="0"/>
              </w:rPr>
              <w:br/>
            </w:r>
            <w:r w:rsidRPr="00B47C60">
              <w:rPr>
                <w:rFonts w:ascii="Arial" w:hAnsi="Arial" w:cs="Arial"/>
                <w:w w:val="0"/>
              </w:rPr>
              <w:br/>
            </w:r>
            <w:r w:rsidRPr="00B47C60">
              <w:rPr>
                <w:rFonts w:ascii="Arial" w:hAnsi="Arial" w:cs="Arial"/>
              </w:rPr>
              <w:t>(indirizzo web, autorità o organismo di emanazione, riferimento preciso della documentazione):</w:t>
            </w:r>
          </w:p>
          <w:p w14:paraId="668A2178" w14:textId="77777777" w:rsidR="00B07D1D" w:rsidRPr="00B47C60" w:rsidRDefault="00B07D1D" w:rsidP="002E217C">
            <w:pPr>
              <w:spacing w:after="0" w:line="240" w:lineRule="auto"/>
              <w:rPr>
                <w:rFonts w:ascii="Arial" w:hAnsi="Arial" w:cs="Arial"/>
              </w:rPr>
            </w:pPr>
            <w:r w:rsidRPr="00B47C60">
              <w:rPr>
                <w:rFonts w:ascii="Arial" w:hAnsi="Arial" w:cs="Arial"/>
              </w:rPr>
              <w:t>[……..…][…………][…………]</w:t>
            </w:r>
          </w:p>
        </w:tc>
      </w:tr>
      <w:tr w:rsidR="00B07D1D" w:rsidRPr="00B47C60" w14:paraId="18A89693"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6E1E56D" w14:textId="77777777" w:rsidR="00B07D1D" w:rsidRPr="00B47C60" w:rsidRDefault="00B07D1D" w:rsidP="002E217C">
            <w:pPr>
              <w:spacing w:after="0" w:line="240" w:lineRule="auto"/>
              <w:rPr>
                <w:rFonts w:ascii="Arial" w:hAnsi="Arial" w:cs="Arial"/>
                <w:b/>
              </w:rPr>
            </w:pPr>
            <w:r w:rsidRPr="00B47C60">
              <w:rPr>
                <w:rFonts w:ascii="Arial" w:hAnsi="Arial" w:cs="Arial"/>
                <w:w w:val="0"/>
              </w:rPr>
              <w:t xml:space="preserve">L'operatore economico potrà presentare </w:t>
            </w:r>
            <w:r w:rsidRPr="00B47C60">
              <w:rPr>
                <w:rFonts w:ascii="Arial" w:hAnsi="Arial" w:cs="Arial"/>
                <w:b/>
              </w:rPr>
              <w:t>certificati</w:t>
            </w:r>
            <w:r w:rsidRPr="00B47C60">
              <w:rPr>
                <w:rFonts w:ascii="Arial" w:hAnsi="Arial" w:cs="Arial"/>
                <w:w w:val="0"/>
              </w:rPr>
              <w:t xml:space="preserve"> rilasciati da organismi indipendenti per attestare che egli rispetta determinati </w:t>
            </w:r>
            <w:r w:rsidRPr="00B47C60">
              <w:rPr>
                <w:rFonts w:ascii="Arial" w:hAnsi="Arial" w:cs="Arial"/>
                <w:b/>
                <w:w w:val="0"/>
              </w:rPr>
              <w:t>sistemi o</w:t>
            </w:r>
            <w:r w:rsidRPr="00B47C60">
              <w:rPr>
                <w:rFonts w:ascii="Arial" w:hAnsi="Arial" w:cs="Arial"/>
                <w:w w:val="0"/>
              </w:rPr>
              <w:t xml:space="preserve"> </w:t>
            </w:r>
            <w:r w:rsidRPr="00B47C60">
              <w:rPr>
                <w:rFonts w:ascii="Arial" w:hAnsi="Arial" w:cs="Arial"/>
                <w:b/>
              </w:rPr>
              <w:t>norme di gestione ambientale</w:t>
            </w:r>
            <w:r w:rsidRPr="00B47C60">
              <w:rPr>
                <w:rFonts w:ascii="Arial" w:hAnsi="Arial" w:cs="Arial"/>
                <w:w w:val="0"/>
              </w:rPr>
              <w:t>?</w:t>
            </w:r>
          </w:p>
          <w:p w14:paraId="432B5041" w14:textId="77777777" w:rsidR="00B07D1D" w:rsidRPr="00B47C60" w:rsidRDefault="00B07D1D" w:rsidP="002E217C">
            <w:pPr>
              <w:spacing w:after="0" w:line="240" w:lineRule="auto"/>
              <w:rPr>
                <w:rFonts w:ascii="Arial" w:hAnsi="Arial" w:cs="Arial"/>
              </w:rPr>
            </w:pPr>
            <w:r w:rsidRPr="00B47C60">
              <w:rPr>
                <w:rFonts w:ascii="Arial" w:hAnsi="Arial" w:cs="Arial"/>
                <w:b/>
              </w:rPr>
              <w:t>In caso negativo</w:t>
            </w:r>
            <w:r w:rsidRPr="00B47C60">
              <w:rPr>
                <w:rFonts w:ascii="Arial" w:hAnsi="Arial" w:cs="Arial"/>
                <w:w w:val="0"/>
              </w:rPr>
              <w:t xml:space="preserve">, spiegare perché e precisare di quali altri mezzi di prova relativi ai </w:t>
            </w:r>
            <w:r w:rsidRPr="00B47C60">
              <w:rPr>
                <w:rFonts w:ascii="Arial" w:hAnsi="Arial" w:cs="Arial"/>
                <w:b/>
                <w:w w:val="0"/>
              </w:rPr>
              <w:t>sistemi o</w:t>
            </w:r>
            <w:r w:rsidRPr="00B47C60">
              <w:rPr>
                <w:rFonts w:ascii="Arial" w:hAnsi="Arial" w:cs="Arial"/>
                <w:w w:val="0"/>
              </w:rPr>
              <w:t xml:space="preserve"> </w:t>
            </w:r>
            <w:r w:rsidRPr="00B47C60">
              <w:rPr>
                <w:rFonts w:ascii="Arial" w:hAnsi="Arial" w:cs="Arial"/>
                <w:b/>
              </w:rPr>
              <w:t>norme di gestione ambientale</w:t>
            </w:r>
            <w:r w:rsidRPr="00B47C60">
              <w:rPr>
                <w:rFonts w:ascii="Arial" w:hAnsi="Arial" w:cs="Arial"/>
                <w:w w:val="0"/>
              </w:rPr>
              <w:t xml:space="preserve"> si dispone:</w:t>
            </w:r>
          </w:p>
          <w:p w14:paraId="6FB2964B" w14:textId="77777777" w:rsidR="00B07D1D" w:rsidRPr="00B47C60" w:rsidRDefault="00B07D1D" w:rsidP="002E217C">
            <w:pPr>
              <w:spacing w:after="0" w:line="240" w:lineRule="auto"/>
              <w:rPr>
                <w:rFonts w:ascii="Arial" w:hAnsi="Arial" w:cs="Arial"/>
              </w:rPr>
            </w:pPr>
            <w:r w:rsidRPr="00B47C60">
              <w:rPr>
                <w:rFonts w:ascii="Arial" w:hAnsi="Arial" w:cs="Arial"/>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3C9C6E" w14:textId="77777777" w:rsidR="00B07D1D" w:rsidRDefault="00B07D1D" w:rsidP="002E217C">
            <w:pPr>
              <w:spacing w:after="0" w:line="240" w:lineRule="auto"/>
              <w:rPr>
                <w:rFonts w:ascii="Arial" w:hAnsi="Arial" w:cs="Arial"/>
                <w:w w:val="0"/>
              </w:rPr>
            </w:pPr>
          </w:p>
          <w:p w14:paraId="7D49F210" w14:textId="77777777" w:rsidR="00B07D1D" w:rsidRDefault="00B07D1D" w:rsidP="002E217C">
            <w:pPr>
              <w:spacing w:after="0" w:line="240" w:lineRule="auto"/>
              <w:rPr>
                <w:rFonts w:ascii="Arial" w:hAnsi="Arial" w:cs="Arial"/>
                <w:w w:val="0"/>
              </w:rPr>
            </w:pPr>
          </w:p>
          <w:p w14:paraId="18D8424E" w14:textId="77777777" w:rsidR="00B07D1D" w:rsidRDefault="00B07D1D" w:rsidP="002E217C">
            <w:pPr>
              <w:spacing w:after="0" w:line="240" w:lineRule="auto"/>
              <w:rPr>
                <w:rFonts w:ascii="Arial" w:hAnsi="Arial" w:cs="Arial"/>
                <w:w w:val="0"/>
              </w:rPr>
            </w:pPr>
          </w:p>
          <w:p w14:paraId="3B7472CB"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w w:val="0"/>
              </w:rPr>
              <w:t>[ ]</w:t>
            </w:r>
            <w:proofErr w:type="gramEnd"/>
            <w:r w:rsidRPr="00B47C60">
              <w:rPr>
                <w:rFonts w:ascii="Arial" w:hAnsi="Arial" w:cs="Arial"/>
                <w:w w:val="0"/>
              </w:rPr>
              <w:t xml:space="preserve"> Sì [ ] No</w:t>
            </w:r>
            <w:r w:rsidRPr="00B47C60">
              <w:rPr>
                <w:rFonts w:ascii="Arial" w:hAnsi="Arial" w:cs="Arial"/>
                <w:w w:val="0"/>
              </w:rPr>
              <w:br/>
            </w:r>
            <w:r w:rsidRPr="00B47C60">
              <w:rPr>
                <w:rFonts w:ascii="Arial" w:hAnsi="Arial" w:cs="Arial"/>
                <w:w w:val="0"/>
              </w:rPr>
              <w:br/>
            </w:r>
            <w:r w:rsidRPr="00B47C60">
              <w:rPr>
                <w:rFonts w:ascii="Arial" w:hAnsi="Arial" w:cs="Arial"/>
                <w:w w:val="0"/>
              </w:rPr>
              <w:br/>
            </w:r>
            <w:r w:rsidRPr="00B47C60">
              <w:rPr>
                <w:rFonts w:ascii="Arial" w:hAnsi="Arial" w:cs="Arial"/>
                <w:w w:val="0"/>
              </w:rPr>
              <w:br/>
              <w:t>[………..…] […………]</w:t>
            </w:r>
            <w:r w:rsidRPr="00B47C60">
              <w:rPr>
                <w:rFonts w:ascii="Arial" w:hAnsi="Arial" w:cs="Arial"/>
                <w:w w:val="0"/>
              </w:rPr>
              <w:br/>
            </w:r>
            <w:r w:rsidRPr="00B47C60">
              <w:rPr>
                <w:rFonts w:ascii="Arial" w:hAnsi="Arial" w:cs="Arial"/>
                <w:w w:val="0"/>
              </w:rPr>
              <w:br/>
            </w:r>
            <w:r w:rsidRPr="00B47C60">
              <w:rPr>
                <w:rFonts w:ascii="Arial" w:hAnsi="Arial" w:cs="Arial"/>
              </w:rPr>
              <w:t>(indirizzo web, autorità o organismo di emanazione, riferimento preciso della documentazione):</w:t>
            </w:r>
          </w:p>
          <w:p w14:paraId="7D64A205" w14:textId="77777777" w:rsidR="00B07D1D" w:rsidRPr="00B47C60" w:rsidRDefault="00B07D1D" w:rsidP="002E217C">
            <w:pPr>
              <w:spacing w:after="0" w:line="240" w:lineRule="auto"/>
              <w:rPr>
                <w:rFonts w:ascii="Arial" w:hAnsi="Arial" w:cs="Arial"/>
              </w:rPr>
            </w:pPr>
            <w:r w:rsidRPr="00B47C60">
              <w:rPr>
                <w:rFonts w:ascii="Arial" w:hAnsi="Arial" w:cs="Arial"/>
              </w:rPr>
              <w:t xml:space="preserve"> […………][……..…][……..…]</w:t>
            </w:r>
          </w:p>
        </w:tc>
      </w:tr>
    </w:tbl>
    <w:p w14:paraId="16A54984" w14:textId="77777777" w:rsidR="00B07D1D" w:rsidRPr="00BD64EA" w:rsidRDefault="00B07D1D" w:rsidP="00B07D1D">
      <w:pPr>
        <w:spacing w:after="0" w:line="240" w:lineRule="auto"/>
        <w:rPr>
          <w:rFonts w:ascii="Arial" w:hAnsi="Arial" w:cs="Arial"/>
        </w:rPr>
      </w:pPr>
    </w:p>
    <w:p w14:paraId="5E0204B3" w14:textId="77777777" w:rsidR="00B07D1D" w:rsidRPr="00BD64EA" w:rsidRDefault="00B07D1D" w:rsidP="00B07D1D">
      <w:pPr>
        <w:pageBreakBefore/>
        <w:spacing w:after="0" w:line="240" w:lineRule="auto"/>
        <w:jc w:val="center"/>
        <w:rPr>
          <w:rFonts w:ascii="Arial" w:hAnsi="Arial" w:cs="Arial"/>
          <w:w w:val="0"/>
        </w:rPr>
      </w:pPr>
      <w:r w:rsidRPr="00BD64EA">
        <w:rPr>
          <w:rFonts w:ascii="Arial" w:hAnsi="Arial" w:cs="Arial"/>
          <w:b/>
        </w:rPr>
        <w:lastRenderedPageBreak/>
        <w:t xml:space="preserve">Parte V: Riduzione del numero di candidati </w:t>
      </w:r>
      <w:r w:rsidRPr="00BD64EA">
        <w:rPr>
          <w:rFonts w:ascii="Arial" w:hAnsi="Arial" w:cs="Arial"/>
          <w:b/>
          <w:color w:val="000000"/>
        </w:rPr>
        <w:t>qualificati</w:t>
      </w:r>
      <w:r w:rsidRPr="00BD64EA">
        <w:rPr>
          <w:rFonts w:ascii="Arial" w:hAnsi="Arial" w:cs="Arial"/>
          <w:color w:val="000000"/>
        </w:rPr>
        <w:t xml:space="preserve"> </w:t>
      </w:r>
      <w:r w:rsidRPr="00BD64EA">
        <w:rPr>
          <w:rFonts w:ascii="Arial" w:hAnsi="Arial" w:cs="Arial"/>
          <w:smallCaps/>
          <w:color w:val="000000"/>
        </w:rPr>
        <w:t>(Articolo 91 del Codice)</w:t>
      </w:r>
    </w:p>
    <w:p w14:paraId="0E7B2644" w14:textId="77777777" w:rsidR="00B07D1D" w:rsidRPr="00BD64EA" w:rsidRDefault="00B07D1D" w:rsidP="00B07D1D">
      <w:pPr>
        <w:pBdr>
          <w:top w:val="single" w:sz="4" w:space="1" w:color="00000A"/>
          <w:left w:val="single" w:sz="4" w:space="4" w:color="00000A"/>
          <w:bottom w:val="single" w:sz="4" w:space="1" w:color="00000A"/>
          <w:right w:val="single" w:sz="4" w:space="26" w:color="00000A"/>
        </w:pBdr>
        <w:shd w:val="clear" w:color="auto" w:fill="BFBFBF"/>
        <w:spacing w:after="0" w:line="240" w:lineRule="auto"/>
        <w:ind w:right="-149"/>
        <w:jc w:val="both"/>
        <w:rPr>
          <w:rFonts w:ascii="Arial" w:hAnsi="Arial" w:cs="Arial"/>
          <w:b/>
          <w:w w:val="0"/>
        </w:rPr>
      </w:pPr>
      <w:r w:rsidRPr="00BD64EA">
        <w:rPr>
          <w:rFonts w:ascii="Arial" w:hAnsi="Arial" w:cs="Arial"/>
          <w:b/>
          <w:w w:val="0"/>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2577AD03" w14:textId="77777777" w:rsidR="00B07D1D" w:rsidRPr="00BD64EA" w:rsidRDefault="00B07D1D" w:rsidP="00B07D1D">
      <w:pPr>
        <w:pBdr>
          <w:top w:val="single" w:sz="4" w:space="1" w:color="00000A"/>
          <w:left w:val="single" w:sz="4" w:space="4" w:color="00000A"/>
          <w:bottom w:val="single" w:sz="4" w:space="1" w:color="00000A"/>
          <w:right w:val="single" w:sz="4" w:space="26" w:color="00000A"/>
        </w:pBdr>
        <w:shd w:val="clear" w:color="auto" w:fill="BFBFBF"/>
        <w:spacing w:after="0" w:line="240" w:lineRule="auto"/>
        <w:ind w:right="-149"/>
        <w:jc w:val="both"/>
        <w:rPr>
          <w:rFonts w:ascii="Arial" w:hAnsi="Arial" w:cs="Arial"/>
          <w:b/>
          <w:w w:val="0"/>
        </w:rPr>
      </w:pPr>
      <w:r w:rsidRPr="00BD64EA">
        <w:rPr>
          <w:rFonts w:ascii="Arial" w:hAnsi="Arial" w:cs="Arial"/>
          <w:b/>
          <w:w w:val="0"/>
        </w:rPr>
        <w:t>Solo per le procedure ristrette, le procedure competitive con negoziazione, le procedure di dialogo competitivo e i partenariati per l'innovazione:</w:t>
      </w:r>
    </w:p>
    <w:p w14:paraId="7B35094E" w14:textId="77777777" w:rsidR="00B07D1D" w:rsidRPr="00BD64EA" w:rsidRDefault="00B07D1D" w:rsidP="00B07D1D">
      <w:pPr>
        <w:spacing w:after="0" w:line="240" w:lineRule="auto"/>
        <w:rPr>
          <w:rFonts w:ascii="Arial" w:hAnsi="Arial" w:cs="Arial"/>
          <w:b/>
          <w:w w:val="0"/>
        </w:rPr>
      </w:pPr>
      <w:r w:rsidRPr="00BD64EA">
        <w:rPr>
          <w:rFonts w:ascii="Arial" w:hAnsi="Arial" w:cs="Arial"/>
          <w:b/>
          <w:w w:val="0"/>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B07D1D" w:rsidRPr="00B47C60" w14:paraId="43233BCB"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B2DE89" w14:textId="77777777" w:rsidR="00B07D1D" w:rsidRPr="00B47C60" w:rsidRDefault="00B07D1D" w:rsidP="002E217C">
            <w:pPr>
              <w:spacing w:after="0" w:line="240" w:lineRule="auto"/>
              <w:rPr>
                <w:rFonts w:ascii="Arial" w:hAnsi="Arial" w:cs="Arial"/>
              </w:rPr>
            </w:pPr>
            <w:r w:rsidRPr="00B47C60">
              <w:rPr>
                <w:rFonts w:ascii="Arial" w:hAnsi="Arial" w:cs="Arial"/>
                <w:b/>
                <w:w w:val="0"/>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35100882" w14:textId="77777777" w:rsidR="00B07D1D" w:rsidRPr="00B47C60" w:rsidRDefault="00B07D1D" w:rsidP="002E217C">
            <w:pPr>
              <w:spacing w:after="0" w:line="240" w:lineRule="auto"/>
              <w:rPr>
                <w:rFonts w:ascii="Arial" w:hAnsi="Arial" w:cs="Arial"/>
              </w:rPr>
            </w:pPr>
            <w:r w:rsidRPr="00B47C60">
              <w:rPr>
                <w:rFonts w:ascii="Arial" w:hAnsi="Arial" w:cs="Arial"/>
                <w:b/>
                <w:w w:val="0"/>
              </w:rPr>
              <w:t>Risposta:</w:t>
            </w:r>
          </w:p>
        </w:tc>
      </w:tr>
      <w:tr w:rsidR="00B07D1D" w:rsidRPr="00B47C60" w14:paraId="78862267" w14:textId="77777777" w:rsidTr="002E217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B9A90C" w14:textId="77777777" w:rsidR="00B07D1D" w:rsidRPr="00B47C60" w:rsidRDefault="00B07D1D" w:rsidP="002E217C">
            <w:pPr>
              <w:spacing w:after="0" w:line="240" w:lineRule="auto"/>
              <w:rPr>
                <w:rFonts w:ascii="Arial" w:hAnsi="Arial" w:cs="Arial"/>
                <w:w w:val="0"/>
              </w:rPr>
            </w:pPr>
            <w:r w:rsidRPr="00B47C60">
              <w:rPr>
                <w:rFonts w:ascii="Arial" w:hAnsi="Arial" w:cs="Arial"/>
                <w:w w:val="0"/>
              </w:rPr>
              <w:t xml:space="preserve">Di </w:t>
            </w:r>
            <w:r w:rsidRPr="00B47C60">
              <w:rPr>
                <w:rFonts w:ascii="Arial" w:hAnsi="Arial" w:cs="Arial"/>
                <w:b/>
                <w:w w:val="0"/>
              </w:rPr>
              <w:t>soddisfare</w:t>
            </w:r>
            <w:r w:rsidRPr="00B47C60">
              <w:rPr>
                <w:rFonts w:ascii="Arial" w:hAnsi="Arial" w:cs="Arial"/>
                <w:w w:val="0"/>
              </w:rPr>
              <w:t xml:space="preserve"> i criteri e le regole obiettivi e non discriminatori da applicare per limitare il numero di candidati, come di seguito indicato:</w:t>
            </w:r>
          </w:p>
          <w:p w14:paraId="22970415" w14:textId="77777777" w:rsidR="00B07D1D" w:rsidRPr="00B47C60" w:rsidRDefault="00B07D1D" w:rsidP="002E217C">
            <w:pPr>
              <w:spacing w:after="0" w:line="240" w:lineRule="auto"/>
              <w:rPr>
                <w:rFonts w:ascii="Arial" w:hAnsi="Arial" w:cs="Arial"/>
              </w:rPr>
            </w:pPr>
            <w:r w:rsidRPr="00B47C60">
              <w:rPr>
                <w:rFonts w:ascii="Arial" w:hAnsi="Arial" w:cs="Arial"/>
                <w:w w:val="0"/>
              </w:rPr>
              <w:t xml:space="preserve">Se sono richiesti determinati certificati o altre forme di prove documentali, indicare per </w:t>
            </w:r>
            <w:r w:rsidRPr="00B47C60">
              <w:rPr>
                <w:rFonts w:ascii="Arial" w:hAnsi="Arial" w:cs="Arial"/>
                <w:b/>
              </w:rPr>
              <w:t>ciascun documento</w:t>
            </w:r>
            <w:r w:rsidRPr="00B47C60">
              <w:rPr>
                <w:rFonts w:ascii="Arial" w:hAnsi="Arial" w:cs="Arial"/>
                <w:w w:val="0"/>
              </w:rPr>
              <w:t xml:space="preserve"> se l'operatore economico dispone dei documenti richiesti:</w:t>
            </w:r>
          </w:p>
          <w:p w14:paraId="1684617D" w14:textId="77777777" w:rsidR="00B07D1D" w:rsidRPr="00B47C60" w:rsidRDefault="00B07D1D" w:rsidP="002E217C">
            <w:pPr>
              <w:spacing w:after="0" w:line="240" w:lineRule="auto"/>
              <w:rPr>
                <w:rFonts w:ascii="Arial" w:hAnsi="Arial" w:cs="Arial"/>
              </w:rPr>
            </w:pPr>
            <w:r w:rsidRPr="00B47C60">
              <w:rPr>
                <w:rFonts w:ascii="Arial" w:hAnsi="Arial" w:cs="Arial"/>
              </w:rPr>
              <w:t>Se alcuni di tali certificati o altre forme di prove documentali sono disponibili elettronicamente (</w:t>
            </w:r>
            <w:r w:rsidRPr="00B47C60">
              <w:rPr>
                <w:rStyle w:val="Rimandonotaapidipagina"/>
                <w:rFonts w:ascii="Arial" w:hAnsi="Arial" w:cs="Arial"/>
              </w:rPr>
              <w:footnoteReference w:id="38"/>
            </w:r>
            <w:r w:rsidRPr="00B47C60">
              <w:rPr>
                <w:rFonts w:ascii="Arial" w:hAnsi="Arial" w:cs="Arial"/>
              </w:rPr>
              <w:t xml:space="preserve">), indicare per </w:t>
            </w:r>
            <w:r w:rsidRPr="00B47C60">
              <w:rPr>
                <w:rFonts w:ascii="Arial" w:hAnsi="Arial" w:cs="Arial"/>
                <w:b/>
              </w:rPr>
              <w:t>ciascun documento</w:t>
            </w:r>
            <w:r w:rsidRPr="00B47C60">
              <w:rPr>
                <w:rFonts w:ascii="Arial" w:hAnsi="Arial" w:cs="Arial"/>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6F9CB34D" w14:textId="77777777" w:rsidR="00B07D1D" w:rsidRDefault="00B07D1D" w:rsidP="002E217C">
            <w:pPr>
              <w:spacing w:after="0" w:line="240" w:lineRule="auto"/>
              <w:rPr>
                <w:rFonts w:ascii="Arial" w:hAnsi="Arial" w:cs="Arial"/>
              </w:rPr>
            </w:pPr>
          </w:p>
          <w:p w14:paraId="69978855" w14:textId="77777777" w:rsidR="00B07D1D" w:rsidRDefault="00B07D1D" w:rsidP="002E217C">
            <w:pPr>
              <w:spacing w:after="0" w:line="240" w:lineRule="auto"/>
              <w:rPr>
                <w:rFonts w:ascii="Arial" w:hAnsi="Arial" w:cs="Arial"/>
              </w:rPr>
            </w:pPr>
          </w:p>
          <w:p w14:paraId="75560C5A" w14:textId="77777777" w:rsidR="00B07D1D" w:rsidRDefault="00B07D1D" w:rsidP="002E217C">
            <w:pPr>
              <w:spacing w:after="0" w:line="240" w:lineRule="auto"/>
              <w:rPr>
                <w:rFonts w:ascii="Arial" w:hAnsi="Arial" w:cs="Arial"/>
              </w:rPr>
            </w:pPr>
          </w:p>
          <w:p w14:paraId="0124D2FC" w14:textId="77777777" w:rsidR="00B07D1D" w:rsidRDefault="00B07D1D" w:rsidP="002E217C">
            <w:pPr>
              <w:spacing w:after="0" w:line="240" w:lineRule="auto"/>
              <w:rPr>
                <w:rFonts w:ascii="Arial" w:hAnsi="Arial" w:cs="Arial"/>
              </w:rPr>
            </w:pPr>
            <w:r w:rsidRPr="00B47C60">
              <w:rPr>
                <w:rFonts w:ascii="Arial" w:hAnsi="Arial" w:cs="Arial"/>
              </w:rPr>
              <w:t>[…………….]</w:t>
            </w:r>
            <w:r w:rsidRPr="00B47C60">
              <w:rPr>
                <w:rFonts w:ascii="Arial" w:hAnsi="Arial" w:cs="Arial"/>
              </w:rPr>
              <w:br/>
            </w:r>
            <w:r w:rsidRPr="00B47C60">
              <w:rPr>
                <w:rFonts w:ascii="Arial" w:hAnsi="Arial" w:cs="Arial"/>
              </w:rPr>
              <w:br/>
            </w:r>
            <w:r w:rsidRPr="00B47C60">
              <w:rPr>
                <w:rFonts w:ascii="Arial" w:hAnsi="Arial" w:cs="Arial"/>
              </w:rPr>
              <w:br/>
            </w:r>
          </w:p>
          <w:p w14:paraId="7CBEAB71" w14:textId="77777777" w:rsidR="00B07D1D" w:rsidRPr="00B47C60" w:rsidRDefault="00B07D1D" w:rsidP="002E217C">
            <w:pPr>
              <w:spacing w:after="0" w:line="240" w:lineRule="auto"/>
              <w:rPr>
                <w:rFonts w:ascii="Arial" w:hAnsi="Arial" w:cs="Arial"/>
              </w:rPr>
            </w:pPr>
            <w:proofErr w:type="gramStart"/>
            <w:r w:rsidRPr="00B47C60">
              <w:rPr>
                <w:rFonts w:ascii="Arial" w:hAnsi="Arial" w:cs="Arial"/>
              </w:rPr>
              <w:t>[ ]</w:t>
            </w:r>
            <w:proofErr w:type="gramEnd"/>
            <w:r w:rsidRPr="00B47C60">
              <w:rPr>
                <w:rFonts w:ascii="Arial" w:hAnsi="Arial" w:cs="Arial"/>
              </w:rPr>
              <w:t xml:space="preserve"> Sì [ ] No (</w:t>
            </w:r>
            <w:r w:rsidRPr="00B47C60">
              <w:rPr>
                <w:rStyle w:val="Rimandonotaapidipagina"/>
                <w:rFonts w:ascii="Arial" w:hAnsi="Arial" w:cs="Arial"/>
              </w:rPr>
              <w:footnoteReference w:id="39"/>
            </w:r>
            <w:r w:rsidRPr="00B47C60">
              <w:rPr>
                <w:rFonts w:ascii="Arial" w:hAnsi="Arial" w:cs="Arial"/>
              </w:rPr>
              <w:t>)</w:t>
            </w:r>
            <w:r w:rsidRPr="00B47C60">
              <w:rPr>
                <w:rFonts w:ascii="Arial" w:hAnsi="Arial" w:cs="Arial"/>
              </w:rPr>
              <w:br/>
            </w:r>
            <w:r w:rsidRPr="00B47C60">
              <w:rPr>
                <w:rFonts w:ascii="Arial" w:hAnsi="Arial" w:cs="Arial"/>
              </w:rPr>
              <w:br/>
            </w:r>
            <w:r w:rsidRPr="00B47C60">
              <w:rPr>
                <w:rFonts w:ascii="Arial" w:hAnsi="Arial" w:cs="Arial"/>
              </w:rPr>
              <w:br/>
            </w:r>
          </w:p>
          <w:p w14:paraId="39C3FA19" w14:textId="77777777" w:rsidR="00B07D1D" w:rsidRPr="00B47C60" w:rsidRDefault="00B07D1D" w:rsidP="002E217C">
            <w:pPr>
              <w:spacing w:after="0" w:line="240" w:lineRule="auto"/>
              <w:rPr>
                <w:rFonts w:ascii="Arial" w:hAnsi="Arial" w:cs="Arial"/>
              </w:rPr>
            </w:pPr>
            <w:r w:rsidRPr="00B47C60">
              <w:rPr>
                <w:rFonts w:ascii="Arial" w:hAnsi="Arial" w:cs="Arial"/>
              </w:rPr>
              <w:t xml:space="preserve">(indirizzo web, autorità o organismo di emanazione, riferimento preciso della documentazione): </w:t>
            </w:r>
          </w:p>
          <w:p w14:paraId="2E5E739D" w14:textId="77777777" w:rsidR="00B07D1D" w:rsidRPr="00B47C60" w:rsidRDefault="00B07D1D" w:rsidP="002E217C">
            <w:pPr>
              <w:spacing w:after="0" w:line="240" w:lineRule="auto"/>
              <w:rPr>
                <w:rFonts w:ascii="Arial" w:hAnsi="Arial" w:cs="Arial"/>
              </w:rPr>
            </w:pPr>
            <w:r w:rsidRPr="00B47C60">
              <w:rPr>
                <w:rFonts w:ascii="Arial" w:hAnsi="Arial" w:cs="Arial"/>
              </w:rPr>
              <w:t>[………..…][……………][……………](</w:t>
            </w:r>
            <w:r w:rsidRPr="00B47C60">
              <w:rPr>
                <w:rStyle w:val="Rimandonotaapidipagina"/>
                <w:rFonts w:ascii="Arial" w:hAnsi="Arial" w:cs="Arial"/>
              </w:rPr>
              <w:footnoteReference w:id="40"/>
            </w:r>
            <w:r w:rsidRPr="00B47C60">
              <w:rPr>
                <w:rFonts w:ascii="Arial" w:hAnsi="Arial" w:cs="Arial"/>
              </w:rPr>
              <w:t>)</w:t>
            </w:r>
          </w:p>
        </w:tc>
      </w:tr>
    </w:tbl>
    <w:p w14:paraId="4CE2B77D" w14:textId="77777777" w:rsidR="00B07D1D" w:rsidRPr="00BD64EA" w:rsidRDefault="00B07D1D" w:rsidP="00B07D1D">
      <w:pPr>
        <w:pStyle w:val="ChapterTitle"/>
        <w:spacing w:before="0" w:after="0"/>
        <w:jc w:val="both"/>
        <w:rPr>
          <w:rFonts w:ascii="Arial" w:hAnsi="Arial" w:cs="Arial"/>
          <w:sz w:val="22"/>
        </w:rPr>
      </w:pPr>
    </w:p>
    <w:p w14:paraId="30A609CE" w14:textId="77777777" w:rsidR="00B07D1D" w:rsidRPr="00BD64EA" w:rsidRDefault="00B07D1D" w:rsidP="00B07D1D">
      <w:pPr>
        <w:pStyle w:val="ChapterTitle"/>
        <w:spacing w:before="0" w:after="0"/>
        <w:rPr>
          <w:rFonts w:ascii="Arial" w:hAnsi="Arial" w:cs="Arial"/>
          <w:i/>
          <w:sz w:val="22"/>
        </w:rPr>
      </w:pPr>
      <w:r w:rsidRPr="00BD64EA">
        <w:rPr>
          <w:rFonts w:ascii="Arial" w:hAnsi="Arial" w:cs="Arial"/>
          <w:sz w:val="22"/>
        </w:rPr>
        <w:t>Parte VI: Dichiarazioni finali</w:t>
      </w:r>
    </w:p>
    <w:p w14:paraId="6CD3040B" w14:textId="77777777" w:rsidR="00B07D1D" w:rsidRPr="00BD64EA" w:rsidRDefault="00B07D1D" w:rsidP="00B07D1D">
      <w:pPr>
        <w:spacing w:after="0" w:line="240" w:lineRule="auto"/>
        <w:jc w:val="both"/>
        <w:rPr>
          <w:rFonts w:ascii="Arial" w:hAnsi="Arial" w:cs="Arial"/>
          <w:b/>
          <w:i/>
          <w:color w:val="000000"/>
        </w:rPr>
      </w:pPr>
      <w:r w:rsidRPr="00BD64EA">
        <w:rPr>
          <w:rFonts w:ascii="Arial" w:hAnsi="Arial" w:cs="Arial"/>
          <w:i/>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BD64EA">
        <w:rPr>
          <w:rFonts w:ascii="Arial" w:hAnsi="Arial" w:cs="Arial"/>
          <w:i/>
          <w:color w:val="000000"/>
        </w:rPr>
        <w:t>, ai sensi dell’articolo 76 del D</w:t>
      </w:r>
      <w:r>
        <w:rPr>
          <w:rFonts w:ascii="Arial" w:hAnsi="Arial" w:cs="Arial"/>
          <w:i/>
          <w:color w:val="000000"/>
        </w:rPr>
        <w:t>.</w:t>
      </w:r>
      <w:r w:rsidRPr="00BD64EA">
        <w:rPr>
          <w:rFonts w:ascii="Arial" w:hAnsi="Arial" w:cs="Arial"/>
          <w:i/>
          <w:color w:val="000000"/>
        </w:rPr>
        <w:t>P</w:t>
      </w:r>
      <w:r>
        <w:rPr>
          <w:rFonts w:ascii="Arial" w:hAnsi="Arial" w:cs="Arial"/>
          <w:i/>
          <w:color w:val="000000"/>
        </w:rPr>
        <w:t>.</w:t>
      </w:r>
      <w:r w:rsidRPr="00BD64EA">
        <w:rPr>
          <w:rFonts w:ascii="Arial" w:hAnsi="Arial" w:cs="Arial"/>
          <w:i/>
          <w:color w:val="000000"/>
        </w:rPr>
        <w:t>R</w:t>
      </w:r>
      <w:r>
        <w:rPr>
          <w:rFonts w:ascii="Arial" w:hAnsi="Arial" w:cs="Arial"/>
          <w:i/>
          <w:color w:val="000000"/>
        </w:rPr>
        <w:t>.</w:t>
      </w:r>
      <w:r w:rsidRPr="00BD64EA">
        <w:rPr>
          <w:rFonts w:ascii="Arial" w:hAnsi="Arial" w:cs="Arial"/>
          <w:i/>
          <w:color w:val="000000"/>
        </w:rPr>
        <w:t xml:space="preserve"> 445/2000.</w:t>
      </w:r>
    </w:p>
    <w:p w14:paraId="764EFC86" w14:textId="77777777" w:rsidR="00B07D1D" w:rsidRPr="00BD64EA" w:rsidRDefault="00B07D1D" w:rsidP="00B07D1D">
      <w:pPr>
        <w:spacing w:after="0" w:line="240" w:lineRule="auto"/>
        <w:jc w:val="both"/>
        <w:rPr>
          <w:rFonts w:ascii="Arial" w:hAnsi="Arial" w:cs="Arial"/>
          <w:i/>
        </w:rPr>
      </w:pPr>
      <w:r w:rsidRPr="00BD64EA">
        <w:rPr>
          <w:rFonts w:ascii="Arial" w:hAnsi="Arial" w:cs="Arial"/>
          <w:i/>
          <w:color w:val="000000"/>
        </w:rPr>
        <w:t xml:space="preserve">Ferme restando </w:t>
      </w:r>
      <w:r>
        <w:rPr>
          <w:rFonts w:ascii="Arial" w:hAnsi="Arial" w:cs="Arial"/>
          <w:i/>
          <w:color w:val="000000"/>
        </w:rPr>
        <w:t xml:space="preserve">le disposizioni degli articoli </w:t>
      </w:r>
      <w:r w:rsidRPr="00BD64EA">
        <w:rPr>
          <w:rFonts w:ascii="Arial" w:hAnsi="Arial" w:cs="Arial"/>
          <w:i/>
          <w:color w:val="000000"/>
        </w:rPr>
        <w:t>40, 43 e 46 del D</w:t>
      </w:r>
      <w:r>
        <w:rPr>
          <w:rFonts w:ascii="Arial" w:hAnsi="Arial" w:cs="Arial"/>
          <w:i/>
          <w:color w:val="000000"/>
        </w:rPr>
        <w:t>.</w:t>
      </w:r>
      <w:r w:rsidRPr="00BD64EA">
        <w:rPr>
          <w:rFonts w:ascii="Arial" w:hAnsi="Arial" w:cs="Arial"/>
          <w:i/>
          <w:color w:val="000000"/>
        </w:rPr>
        <w:t>P</w:t>
      </w:r>
      <w:r>
        <w:rPr>
          <w:rFonts w:ascii="Arial" w:hAnsi="Arial" w:cs="Arial"/>
          <w:i/>
          <w:color w:val="000000"/>
        </w:rPr>
        <w:t>.</w:t>
      </w:r>
      <w:r w:rsidRPr="00BD64EA">
        <w:rPr>
          <w:rFonts w:ascii="Arial" w:hAnsi="Arial" w:cs="Arial"/>
          <w:i/>
          <w:color w:val="000000"/>
        </w:rPr>
        <w:t>R</w:t>
      </w:r>
      <w:r>
        <w:rPr>
          <w:rFonts w:ascii="Arial" w:hAnsi="Arial" w:cs="Arial"/>
          <w:i/>
          <w:color w:val="000000"/>
        </w:rPr>
        <w:t>.</w:t>
      </w:r>
      <w:r w:rsidRPr="00BD64EA">
        <w:rPr>
          <w:rFonts w:ascii="Arial" w:hAnsi="Arial" w:cs="Arial"/>
          <w:i/>
          <w:color w:val="000000"/>
        </w:rPr>
        <w:t xml:space="preserve"> 445/2000, il sottoscritto/I sottoscritti dichiara/dichiarano </w:t>
      </w:r>
      <w:r w:rsidRPr="00BD64EA">
        <w:rPr>
          <w:rFonts w:ascii="Arial" w:hAnsi="Arial" w:cs="Arial"/>
          <w:i/>
        </w:rPr>
        <w:t>formalmente di essere in grado di produrre, su richiesta e senza indugio, i certificati e le altre forme di prove documentali del caso, con le seguenti eccezioni:</w:t>
      </w:r>
    </w:p>
    <w:p w14:paraId="4F3A9B7D" w14:textId="77777777" w:rsidR="00B07D1D" w:rsidRPr="00BD64EA" w:rsidRDefault="00B07D1D" w:rsidP="00B07D1D">
      <w:pPr>
        <w:spacing w:after="0" w:line="240" w:lineRule="auto"/>
        <w:jc w:val="both"/>
        <w:rPr>
          <w:rFonts w:ascii="Arial" w:hAnsi="Arial" w:cs="Arial"/>
          <w:i/>
        </w:rPr>
      </w:pPr>
      <w:r w:rsidRPr="00BD64EA">
        <w:rPr>
          <w:rFonts w:ascii="Arial" w:hAnsi="Arial" w:cs="Arial"/>
          <w:i/>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BD64EA">
        <w:rPr>
          <w:rFonts w:ascii="Arial" w:hAnsi="Arial" w:cs="Arial"/>
        </w:rPr>
        <w:t>(</w:t>
      </w:r>
      <w:r w:rsidRPr="00BD64EA">
        <w:rPr>
          <w:rStyle w:val="Rimandonotaapidipagina"/>
          <w:rFonts w:ascii="Arial" w:hAnsi="Arial" w:cs="Arial"/>
        </w:rPr>
        <w:footnoteReference w:id="41"/>
      </w:r>
      <w:r w:rsidRPr="00BD64EA">
        <w:rPr>
          <w:rFonts w:ascii="Arial" w:hAnsi="Arial" w:cs="Arial"/>
        </w:rPr>
        <w:t>)</w:t>
      </w:r>
      <w:r w:rsidRPr="00BD64EA">
        <w:rPr>
          <w:rFonts w:ascii="Arial" w:hAnsi="Arial" w:cs="Arial"/>
          <w:i/>
        </w:rPr>
        <w:t>, oppure</w:t>
      </w:r>
    </w:p>
    <w:p w14:paraId="166BD92A" w14:textId="77777777" w:rsidR="00B07D1D" w:rsidRPr="00BD64EA" w:rsidRDefault="00B07D1D" w:rsidP="00B07D1D">
      <w:pPr>
        <w:spacing w:after="0" w:line="240" w:lineRule="auto"/>
        <w:jc w:val="both"/>
        <w:rPr>
          <w:rFonts w:ascii="Arial" w:hAnsi="Arial" w:cs="Arial"/>
          <w:i/>
        </w:rPr>
      </w:pPr>
      <w:r w:rsidRPr="00BD64EA">
        <w:rPr>
          <w:rFonts w:ascii="Arial" w:hAnsi="Arial" w:cs="Arial"/>
          <w:i/>
        </w:rPr>
        <w:t>b) a decorrere al più tardi dal 18 aprile 2018 (</w:t>
      </w:r>
      <w:r w:rsidRPr="00BD64EA">
        <w:rPr>
          <w:rStyle w:val="Rimandonotaapidipagina"/>
          <w:rFonts w:ascii="Arial" w:hAnsi="Arial" w:cs="Arial"/>
          <w:i/>
        </w:rPr>
        <w:footnoteReference w:id="42"/>
      </w:r>
      <w:r w:rsidRPr="00BD64EA">
        <w:rPr>
          <w:rFonts w:ascii="Arial" w:hAnsi="Arial" w:cs="Arial"/>
          <w:i/>
        </w:rPr>
        <w:t>), l'amministrazione aggiudicatrice o l'ente aggiudicatore sono già in possesso della documentazione in questione</w:t>
      </w:r>
      <w:r w:rsidRPr="00BD64EA">
        <w:rPr>
          <w:rFonts w:ascii="Arial" w:hAnsi="Arial" w:cs="Arial"/>
        </w:rPr>
        <w:t>.</w:t>
      </w:r>
    </w:p>
    <w:p w14:paraId="4276D010" w14:textId="77777777" w:rsidR="00B07D1D" w:rsidRPr="00BD64EA" w:rsidRDefault="00B07D1D" w:rsidP="00B07D1D">
      <w:pPr>
        <w:spacing w:after="0" w:line="240" w:lineRule="auto"/>
        <w:jc w:val="both"/>
        <w:rPr>
          <w:rFonts w:ascii="Arial" w:hAnsi="Arial" w:cs="Arial"/>
          <w:i/>
        </w:rPr>
      </w:pPr>
      <w:r w:rsidRPr="00BD64EA">
        <w:rPr>
          <w:rFonts w:ascii="Arial" w:hAnsi="Arial" w:cs="Arial"/>
          <w:i/>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BD64EA">
        <w:rPr>
          <w:rFonts w:ascii="Arial" w:hAnsi="Arial" w:cs="Arial"/>
        </w:rPr>
        <w:t xml:space="preserve"> [procedura di appalto: (descrizione sommaria, estremi della pubblicazione nella</w:t>
      </w:r>
      <w:r w:rsidRPr="00BD64EA">
        <w:rPr>
          <w:rFonts w:ascii="Arial" w:hAnsi="Arial" w:cs="Arial"/>
          <w:i/>
        </w:rPr>
        <w:t xml:space="preserve"> Gazzetta ufficiale dell'Unione europea</w:t>
      </w:r>
      <w:r w:rsidRPr="00BD64EA">
        <w:rPr>
          <w:rFonts w:ascii="Arial" w:hAnsi="Arial" w:cs="Arial"/>
        </w:rPr>
        <w:t>, numero di riferimento)]</w:t>
      </w:r>
      <w:r w:rsidRPr="00BD64EA">
        <w:rPr>
          <w:rFonts w:ascii="Arial" w:hAnsi="Arial" w:cs="Arial"/>
          <w:i/>
        </w:rPr>
        <w:t>.</w:t>
      </w:r>
    </w:p>
    <w:p w14:paraId="6318CB4E" w14:textId="77777777" w:rsidR="00B07D1D" w:rsidRPr="00BD64EA" w:rsidRDefault="00B07D1D" w:rsidP="00B07D1D">
      <w:pPr>
        <w:spacing w:after="0" w:line="240" w:lineRule="auto"/>
        <w:rPr>
          <w:rFonts w:ascii="Arial" w:hAnsi="Arial" w:cs="Arial"/>
          <w:i/>
        </w:rPr>
      </w:pPr>
      <w:r w:rsidRPr="00BD64EA">
        <w:rPr>
          <w:rFonts w:ascii="Arial" w:hAnsi="Arial" w:cs="Arial"/>
          <w:i/>
        </w:rPr>
        <w:t xml:space="preserve"> </w:t>
      </w:r>
    </w:p>
    <w:p w14:paraId="493C52D7" w14:textId="77777777" w:rsidR="00B07D1D" w:rsidRPr="00BD64EA" w:rsidRDefault="00B07D1D" w:rsidP="00B07D1D">
      <w:pPr>
        <w:spacing w:after="0" w:line="240" w:lineRule="auto"/>
        <w:rPr>
          <w:rFonts w:ascii="Arial" w:hAnsi="Arial" w:cs="Arial"/>
          <w:i/>
        </w:rPr>
      </w:pPr>
    </w:p>
    <w:p w14:paraId="2A42E457" w14:textId="77777777" w:rsidR="00B07D1D" w:rsidRPr="00B47C60" w:rsidRDefault="00B07D1D" w:rsidP="00B07D1D">
      <w:pPr>
        <w:spacing w:after="0" w:line="240" w:lineRule="auto"/>
        <w:rPr>
          <w:rFonts w:ascii="Arial" w:hAnsi="Arial" w:cs="Arial"/>
        </w:rPr>
      </w:pPr>
      <w:r w:rsidRPr="00BD64EA">
        <w:rPr>
          <w:rFonts w:ascii="Arial" w:hAnsi="Arial" w:cs="Arial"/>
        </w:rPr>
        <w:lastRenderedPageBreak/>
        <w:t>Data, luogo e, se richiesto o necessario, firma/firme: […………</w:t>
      </w:r>
      <w:proofErr w:type="gramStart"/>
      <w:r w:rsidRPr="00BD64EA">
        <w:rPr>
          <w:rFonts w:ascii="Arial" w:hAnsi="Arial" w:cs="Arial"/>
        </w:rPr>
        <w:t>…….</w:t>
      </w:r>
      <w:proofErr w:type="gramEnd"/>
      <w:r w:rsidRPr="00BD64EA">
        <w:rPr>
          <w:rFonts w:ascii="Arial" w:hAnsi="Arial" w:cs="Arial"/>
        </w:rPr>
        <w:t>……]</w:t>
      </w:r>
    </w:p>
    <w:p w14:paraId="06B5E1B1" w14:textId="77777777" w:rsidR="00583618" w:rsidRPr="00E83DC7" w:rsidRDefault="00773C62" w:rsidP="00E83DC7"/>
    <w:sectPr w:rsidR="00583618" w:rsidRPr="00E83DC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D6852" w14:textId="77777777" w:rsidR="00773C62" w:rsidRDefault="00773C62" w:rsidP="001B52B2">
      <w:pPr>
        <w:spacing w:after="0" w:line="240" w:lineRule="auto"/>
      </w:pPr>
      <w:r>
        <w:separator/>
      </w:r>
    </w:p>
  </w:endnote>
  <w:endnote w:type="continuationSeparator" w:id="0">
    <w:p w14:paraId="24D19BD3" w14:textId="77777777" w:rsidR="00773C62" w:rsidRDefault="00773C62" w:rsidP="001B5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77AEF" w14:textId="77777777" w:rsidR="00773C62" w:rsidRDefault="00773C62" w:rsidP="001B52B2">
      <w:pPr>
        <w:spacing w:after="0" w:line="240" w:lineRule="auto"/>
      </w:pPr>
      <w:r>
        <w:separator/>
      </w:r>
    </w:p>
  </w:footnote>
  <w:footnote w:type="continuationSeparator" w:id="0">
    <w:p w14:paraId="2861A4AE" w14:textId="77777777" w:rsidR="00773C62" w:rsidRDefault="00773C62" w:rsidP="001B52B2">
      <w:pPr>
        <w:spacing w:after="0" w:line="240" w:lineRule="auto"/>
      </w:pPr>
      <w:r>
        <w:continuationSeparator/>
      </w:r>
    </w:p>
  </w:footnote>
  <w:footnote w:id="1">
    <w:p w14:paraId="633E9619" w14:textId="77777777" w:rsidR="00B07D1D" w:rsidRDefault="00B07D1D" w:rsidP="00B07D1D">
      <w:pPr>
        <w:tabs>
          <w:tab w:val="left" w:pos="284"/>
        </w:tabs>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73113BA2" w14:textId="77777777" w:rsidR="00B07D1D" w:rsidRDefault="00B07D1D" w:rsidP="00B07D1D">
      <w:pPr>
        <w:pStyle w:val="Testonotaapidipagina"/>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7729AE09" w14:textId="77777777" w:rsidR="00B07D1D" w:rsidRDefault="00B07D1D" w:rsidP="00B07D1D">
      <w:pPr>
        <w:ind w:left="284" w:hanging="284"/>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15067699" w14:textId="77777777" w:rsidR="00B07D1D" w:rsidRDefault="00B07D1D" w:rsidP="00B07D1D">
      <w:pPr>
        <w:tabs>
          <w:tab w:val="left" w:pos="284"/>
        </w:tabs>
        <w:jc w:val="both"/>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340091A4" w14:textId="77777777" w:rsidR="00B07D1D" w:rsidRDefault="00B07D1D" w:rsidP="00B07D1D">
      <w:pPr>
        <w:tabs>
          <w:tab w:val="left" w:pos="284"/>
        </w:tabs>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14E0140D" w14:textId="77777777" w:rsidR="00B07D1D" w:rsidRDefault="00B07D1D" w:rsidP="00B07D1D">
      <w:pPr>
        <w:tabs>
          <w:tab w:val="left" w:pos="284"/>
        </w:tabs>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736DF788" w14:textId="77777777" w:rsidR="00B07D1D" w:rsidRPr="001F35A9" w:rsidRDefault="00B07D1D" w:rsidP="00B07D1D">
      <w:pPr>
        <w:tabs>
          <w:tab w:val="left" w:pos="284"/>
        </w:tabs>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sz w:val="12"/>
          <w:szCs w:val="12"/>
        </w:rPr>
        <w:t>raccomandazione della Commissione, del 6 maggio 2003, relativa alla definizione delle microimprese, piccole e medie imprese (GU L 124 del 20.5.2003, pag. 36). Queste informazioni sono richieste unicamente a fini statistici.</w:t>
      </w:r>
    </w:p>
    <w:p w14:paraId="5CBE212E" w14:textId="77777777" w:rsidR="00B07D1D" w:rsidRPr="001F35A9" w:rsidRDefault="00B07D1D" w:rsidP="00B07D1D">
      <w:pPr>
        <w:pStyle w:val="Testonotaapidipagina"/>
        <w:ind w:left="284"/>
        <w:jc w:val="both"/>
        <w:rPr>
          <w:rStyle w:val="DeltaViewInsertion"/>
          <w:rFonts w:ascii="Arial" w:hAnsi="Arial" w:cs="Arial"/>
          <w:i w:val="0"/>
          <w:sz w:val="12"/>
          <w:szCs w:val="12"/>
        </w:rPr>
      </w:pPr>
      <w:r w:rsidRPr="001F35A9">
        <w:rPr>
          <w:rStyle w:val="DeltaViewInsertion"/>
          <w:rFonts w:ascii="Arial" w:hAnsi="Arial" w:cs="Arial"/>
          <w:sz w:val="12"/>
          <w:szCs w:val="12"/>
        </w:rPr>
        <w:t>Microimprese: imprese che occupano meno di 10 persone e realizzano un fatturato annuo oppure un totale di bilancio annuo non superiori a 2 milioni di EUR.</w:t>
      </w:r>
    </w:p>
    <w:p w14:paraId="050BB675" w14:textId="77777777" w:rsidR="00B07D1D" w:rsidRPr="001F35A9" w:rsidRDefault="00B07D1D" w:rsidP="00B07D1D">
      <w:pPr>
        <w:pStyle w:val="Testonotaapidipagina"/>
        <w:ind w:left="284"/>
        <w:jc w:val="both"/>
        <w:rPr>
          <w:rStyle w:val="DeltaViewInsertion"/>
          <w:rFonts w:ascii="Arial" w:hAnsi="Arial" w:cs="Arial"/>
          <w:i w:val="0"/>
          <w:sz w:val="12"/>
          <w:szCs w:val="12"/>
        </w:rPr>
      </w:pPr>
      <w:r w:rsidRPr="001F35A9">
        <w:rPr>
          <w:rStyle w:val="DeltaViewInsertion"/>
          <w:rFonts w:ascii="Arial" w:hAnsi="Arial" w:cs="Arial"/>
          <w:sz w:val="12"/>
          <w:szCs w:val="12"/>
        </w:rPr>
        <w:t>Piccole imprese: imprese che occupano meno di 50 persone e realizzano un fatturato annuo o un totale di bilancio annuo non superiori a 10 milioni di EUR.</w:t>
      </w:r>
    </w:p>
    <w:p w14:paraId="2D636AB1" w14:textId="77777777" w:rsidR="00B07D1D" w:rsidRDefault="00B07D1D" w:rsidP="00B07D1D">
      <w:pPr>
        <w:pStyle w:val="Testonotaapidipagina"/>
        <w:ind w:left="284"/>
        <w:jc w:val="both"/>
      </w:pPr>
      <w:r w:rsidRPr="001F35A9">
        <w:rPr>
          <w:rStyle w:val="DeltaViewInsertion"/>
          <w:rFonts w:ascii="Arial" w:hAnsi="Arial" w:cs="Arial"/>
          <w:sz w:val="12"/>
          <w:szCs w:val="12"/>
        </w:rPr>
        <w:t>Medie imprese: imprese che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5A00C704" w14:textId="77777777" w:rsidR="00B07D1D" w:rsidRDefault="00B07D1D" w:rsidP="00B07D1D">
      <w:pPr>
        <w:tabs>
          <w:tab w:val="left" w:pos="284"/>
        </w:tabs>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14:paraId="6ADFBF90" w14:textId="77777777" w:rsidR="00B07D1D" w:rsidRDefault="00B07D1D" w:rsidP="00B07D1D">
      <w:pPr>
        <w:tabs>
          <w:tab w:val="left" w:pos="284"/>
        </w:tabs>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14:paraId="24C4F2B9" w14:textId="77777777" w:rsidR="00B07D1D" w:rsidRDefault="00B07D1D" w:rsidP="00B07D1D">
      <w:pPr>
        <w:ind w:left="284" w:hanging="284"/>
        <w:jc w:val="both"/>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14:paraId="32A05CFA" w14:textId="77777777" w:rsidR="00B07D1D" w:rsidRDefault="00B07D1D" w:rsidP="00B07D1D">
      <w:pPr>
        <w:tabs>
          <w:tab w:val="left" w:pos="284"/>
        </w:tabs>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14:paraId="4D1BBE62" w14:textId="77777777" w:rsidR="00B07D1D" w:rsidRDefault="00B07D1D" w:rsidP="00B07D1D">
      <w:pPr>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3C638E18" w14:textId="77777777" w:rsidR="00B07D1D" w:rsidRDefault="00B07D1D" w:rsidP="00B07D1D">
      <w:pPr>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4">
    <w:p w14:paraId="524EF60D" w14:textId="77777777" w:rsidR="00B07D1D" w:rsidRDefault="00B07D1D" w:rsidP="00B07D1D">
      <w:pPr>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3A422791" w14:textId="77777777" w:rsidR="00B07D1D" w:rsidRDefault="00B07D1D" w:rsidP="00B07D1D">
      <w:pPr>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6">
    <w:p w14:paraId="16F4AD29" w14:textId="77777777" w:rsidR="00B07D1D" w:rsidRDefault="00B07D1D" w:rsidP="00B07D1D">
      <w:pPr>
        <w:tabs>
          <w:tab w:val="left" w:pos="284"/>
        </w:tabs>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sz w:val="12"/>
          <w:szCs w:val="12"/>
        </w:rPr>
        <w:t>(GU L 309 del 25.11.2005, pag. 15).</w:t>
      </w:r>
    </w:p>
  </w:footnote>
  <w:footnote w:id="17">
    <w:p w14:paraId="43A3BC4F" w14:textId="77777777" w:rsidR="00B07D1D" w:rsidRDefault="00B07D1D" w:rsidP="00B07D1D">
      <w:pPr>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sz w:val="12"/>
          <w:szCs w:val="12"/>
        </w:rPr>
        <w:t>, e che sostituisce la decisione quadro del Consiglio 2002/629/GAI (GU L 101 del 15.4.2011, pag. 1).</w:t>
      </w:r>
    </w:p>
  </w:footnote>
  <w:footnote w:id="18">
    <w:p w14:paraId="7B7C084C" w14:textId="77777777" w:rsidR="00B07D1D" w:rsidRDefault="00B07D1D" w:rsidP="00B07D1D">
      <w:pPr>
        <w:ind w:left="284" w:right="-574" w:hanging="28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14:paraId="60575780" w14:textId="77777777" w:rsidR="00B07D1D" w:rsidRDefault="00B07D1D" w:rsidP="00B07D1D">
      <w:pPr>
        <w:tabs>
          <w:tab w:val="left" w:pos="284"/>
        </w:tabs>
        <w:ind w:right="-574"/>
        <w:jc w:val="both"/>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14:paraId="11C4A823" w14:textId="77777777" w:rsidR="00B07D1D" w:rsidRDefault="00B07D1D" w:rsidP="00B07D1D">
      <w:pPr>
        <w:tabs>
          <w:tab w:val="left" w:pos="284"/>
        </w:tabs>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14:paraId="40730A00" w14:textId="77777777" w:rsidR="00B07D1D" w:rsidRDefault="00B07D1D" w:rsidP="00B07D1D">
      <w:pPr>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14:paraId="18538030" w14:textId="77777777" w:rsidR="00B07D1D" w:rsidRDefault="00B07D1D" w:rsidP="00B07D1D">
      <w:pPr>
        <w:tabs>
          <w:tab w:val="left" w:pos="284"/>
        </w:tabs>
      </w:pPr>
      <w:r w:rsidRPr="003E60D1">
        <w:rPr>
          <w:b/>
          <w:smallCaps/>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14:paraId="56697146" w14:textId="77777777" w:rsidR="00B07D1D" w:rsidRDefault="00B07D1D" w:rsidP="00B07D1D">
      <w:pPr>
        <w:tabs>
          <w:tab w:val="left" w:pos="284"/>
        </w:tabs>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14:paraId="262B8158" w14:textId="77777777" w:rsidR="00B07D1D" w:rsidRDefault="00B07D1D" w:rsidP="00B07D1D">
      <w:pPr>
        <w:ind w:left="28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14:paraId="6E0DCA8F" w14:textId="77777777" w:rsidR="00B07D1D" w:rsidRDefault="00B07D1D" w:rsidP="00B07D1D">
      <w:pPr>
        <w:tabs>
          <w:tab w:val="left" w:pos="284"/>
        </w:tabs>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14:paraId="2220B5A1" w14:textId="77777777" w:rsidR="00B07D1D" w:rsidRDefault="00B07D1D" w:rsidP="00B07D1D">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14:paraId="5BE4A7B2" w14:textId="77777777" w:rsidR="00B07D1D" w:rsidRDefault="00B07D1D" w:rsidP="00B07D1D">
      <w:pPr>
        <w:ind w:left="284" w:hanging="284"/>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14:paraId="6E023911" w14:textId="77777777" w:rsidR="00B07D1D" w:rsidRDefault="00B07D1D" w:rsidP="00B07D1D">
      <w:pPr>
        <w:tabs>
          <w:tab w:val="left" w:pos="284"/>
        </w:tabs>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14:paraId="66544679" w14:textId="77777777" w:rsidR="00B07D1D" w:rsidRDefault="00B07D1D" w:rsidP="00B07D1D">
      <w:pPr>
        <w:tabs>
          <w:tab w:val="left" w:pos="284"/>
        </w:tabs>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14:paraId="4A206F31" w14:textId="77777777" w:rsidR="00B07D1D" w:rsidRDefault="00B07D1D" w:rsidP="00B07D1D">
      <w:pPr>
        <w:tabs>
          <w:tab w:val="left" w:pos="284"/>
        </w:tabs>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14:paraId="59567F78" w14:textId="77777777" w:rsidR="00B07D1D" w:rsidRDefault="00B07D1D" w:rsidP="00B07D1D">
      <w:pPr>
        <w:tabs>
          <w:tab w:val="left" w:pos="284"/>
        </w:tabs>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14:paraId="6665022C" w14:textId="77777777" w:rsidR="00B07D1D" w:rsidRDefault="00B07D1D" w:rsidP="00B07D1D">
      <w:pPr>
        <w:tabs>
          <w:tab w:val="left" w:pos="284"/>
        </w:tabs>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14:paraId="4C113B2F" w14:textId="77777777" w:rsidR="00B07D1D" w:rsidRDefault="00B07D1D" w:rsidP="00B07D1D">
      <w:pPr>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14:paraId="4C1854D0" w14:textId="77777777" w:rsidR="00B07D1D" w:rsidRDefault="00B07D1D" w:rsidP="00B07D1D">
      <w:pPr>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14:paraId="5C7A8820" w14:textId="77777777" w:rsidR="00B07D1D" w:rsidRDefault="00B07D1D" w:rsidP="00B07D1D">
      <w:pPr>
        <w:ind w:right="-574"/>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63C52849" w14:textId="77777777" w:rsidR="00B07D1D" w:rsidRDefault="00B07D1D" w:rsidP="00B07D1D">
      <w:pPr>
        <w:jc w:val="both"/>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1DA7719B" w14:textId="77777777" w:rsidR="00B07D1D" w:rsidRDefault="00B07D1D" w:rsidP="00B07D1D">
      <w:pPr>
        <w:ind w:left="284" w:right="-574" w:hanging="284"/>
        <w:jc w:val="both"/>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14:paraId="3BBE0F2A" w14:textId="77777777" w:rsidR="00B07D1D" w:rsidRDefault="00B07D1D" w:rsidP="00B07D1D">
      <w:pPr>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14:paraId="05589F85" w14:textId="77777777" w:rsidR="00B07D1D" w:rsidRDefault="00B07D1D" w:rsidP="00B07D1D">
      <w:pPr>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14:paraId="33EC5BF4" w14:textId="77777777" w:rsidR="00B07D1D" w:rsidRDefault="00B07D1D" w:rsidP="00B07D1D">
      <w:pPr>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14:paraId="0D9060AF" w14:textId="77777777" w:rsidR="00B07D1D" w:rsidRDefault="00B07D1D" w:rsidP="00B07D1D">
      <w:pPr>
        <w:tabs>
          <w:tab w:val="left" w:pos="284"/>
        </w:tabs>
        <w:ind w:left="284" w:right="-574" w:hanging="284"/>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76D9C029" w14:textId="77777777" w:rsidR="00B07D1D" w:rsidRDefault="00B07D1D" w:rsidP="00B07D1D">
      <w:pPr>
        <w:ind w:left="284" w:right="-574" w:hanging="284"/>
        <w:rPr>
          <w:rFonts w:ascii="Arial" w:hAnsi="Arial" w:cs="Arial"/>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p w14:paraId="1AADD3A4" w14:textId="77777777" w:rsidR="00B07D1D" w:rsidRDefault="00B07D1D" w:rsidP="00B07D1D">
      <w:pPr>
        <w:ind w:left="284" w:right="-574" w:hanging="284"/>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2"/>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0000002"/>
    <w:multiLevelType w:val="singleLevel"/>
    <w:tmpl w:val="00000002"/>
    <w:name w:val="WW8Num4"/>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cs="Times New Roman"/>
        <w:b/>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cs="Times New Roman"/>
        <w:i w:val="0"/>
        <w:sz w:val="15"/>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rPr>
        <w:rFonts w:cs="Times New Roman"/>
      </w:rPr>
    </w:lvl>
    <w:lvl w:ilvl="1">
      <w:start w:val="1"/>
      <w:numFmt w:val="decimal"/>
      <w:lvlText w:val="%1.%2."/>
      <w:lvlJc w:val="left"/>
      <w:pPr>
        <w:tabs>
          <w:tab w:val="num" w:pos="0"/>
        </w:tabs>
        <w:ind w:left="850" w:hanging="850"/>
      </w:pPr>
      <w:rPr>
        <w:rFonts w:cs="Times New Roman"/>
      </w:rPr>
    </w:lvl>
    <w:lvl w:ilvl="2">
      <w:start w:val="1"/>
      <w:numFmt w:val="decimal"/>
      <w:lvlText w:val="%1.%2.%3."/>
      <w:lvlJc w:val="left"/>
      <w:pPr>
        <w:tabs>
          <w:tab w:val="num" w:pos="0"/>
        </w:tabs>
        <w:ind w:left="850" w:hanging="850"/>
      </w:pPr>
      <w:rPr>
        <w:rFonts w:cs="Times New Roman"/>
      </w:rPr>
    </w:lvl>
    <w:lvl w:ilvl="3">
      <w:start w:val="1"/>
      <w:numFmt w:val="decimal"/>
      <w:lvlText w:val="%1.%2.%3.%4."/>
      <w:lvlJc w:val="left"/>
      <w:pPr>
        <w:tabs>
          <w:tab w:val="num" w:pos="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sz w:val="15"/>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rFonts w:cs="Times New Roman"/>
        <w:strike w:val="0"/>
        <w:color w:val="00000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0000000B"/>
    <w:multiLevelType w:val="multilevel"/>
    <w:tmpl w:val="954857F6"/>
    <w:name w:val="WWNum11"/>
    <w:lvl w:ilvl="0">
      <w:start w:val="1"/>
      <w:numFmt w:val="lowerLetter"/>
      <w:lvlText w:val="%1)"/>
      <w:lvlJc w:val="left"/>
      <w:pPr>
        <w:tabs>
          <w:tab w:val="num" w:pos="0"/>
        </w:tabs>
        <w:ind w:left="720" w:hanging="360"/>
      </w:pPr>
      <w:rPr>
        <w:rFonts w:cs="Times New Roman"/>
        <w:i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2" w15:restartNumberingAfterBreak="0">
    <w:nsid w:val="0000000D"/>
    <w:multiLevelType w:val="multilevel"/>
    <w:tmpl w:val="0952CF96"/>
    <w:name w:val="WWNum13"/>
    <w:lvl w:ilvl="0">
      <w:start w:val="1"/>
      <w:numFmt w:val="lowerLetter"/>
      <w:lvlText w:val="%1)"/>
      <w:lvlJc w:val="left"/>
      <w:pPr>
        <w:tabs>
          <w:tab w:val="num" w:pos="0"/>
        </w:tabs>
        <w:ind w:left="720" w:hanging="360"/>
      </w:pPr>
      <w:rPr>
        <w:rFonts w:cs="Times New Roman"/>
        <w:i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b w:val="0"/>
        <w:sz w:val="14"/>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8B24D1C"/>
    <w:multiLevelType w:val="hybridMultilevel"/>
    <w:tmpl w:val="D5B07B66"/>
    <w:lvl w:ilvl="0" w:tplc="FD2E9058">
      <w:numFmt w:val="bullet"/>
      <w:lvlText w:val="-"/>
      <w:lvlJc w:val="left"/>
      <w:pPr>
        <w:ind w:left="1077" w:hanging="360"/>
      </w:pPr>
      <w:rPr>
        <w:rFonts w:ascii="Times New Roman" w:eastAsia="Times New Roman" w:hAnsi="Times New Roman" w:cs="Times New Roman"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21E0751"/>
    <w:multiLevelType w:val="singleLevel"/>
    <w:tmpl w:val="F262600E"/>
    <w:lvl w:ilvl="0">
      <w:start w:val="1"/>
      <w:numFmt w:val="bullet"/>
      <w:lvlText w:val="–"/>
      <w:lvlJc w:val="left"/>
      <w:pPr>
        <w:tabs>
          <w:tab w:val="num" w:pos="360"/>
        </w:tabs>
        <w:ind w:left="360" w:hanging="360"/>
      </w:pPr>
      <w:rPr>
        <w:rFonts w:ascii="Times New Roman" w:hAnsi="Times New Roman" w:hint="default"/>
        <w:sz w:val="16"/>
      </w:rPr>
    </w:lvl>
  </w:abstractNum>
  <w:abstractNum w:abstractNumId="16" w15:restartNumberingAfterBreak="0">
    <w:nsid w:val="2A4439A9"/>
    <w:multiLevelType w:val="hybridMultilevel"/>
    <w:tmpl w:val="91F4AC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B10CAE"/>
    <w:multiLevelType w:val="hybridMultilevel"/>
    <w:tmpl w:val="28324C46"/>
    <w:lvl w:ilvl="0" w:tplc="E55E008C">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0F2F6A"/>
    <w:multiLevelType w:val="hybridMultilevel"/>
    <w:tmpl w:val="3DA2C0B2"/>
    <w:lvl w:ilvl="0" w:tplc="9D44BD9A">
      <w:start w:val="1"/>
      <w:numFmt w:val="lowerLetter"/>
      <w:lvlText w:val="%1)"/>
      <w:lvlJc w:val="left"/>
      <w:pPr>
        <w:ind w:left="720" w:hanging="360"/>
      </w:pPr>
      <w:rPr>
        <w:rFonts w:cs="Times New Roman" w:hint="default"/>
        <w:sz w:val="15"/>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15:restartNumberingAfterBreak="0">
    <w:nsid w:val="55950DB0"/>
    <w:multiLevelType w:val="hybridMultilevel"/>
    <w:tmpl w:val="725CA1AC"/>
    <w:lvl w:ilvl="0" w:tplc="A412C98C">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5FA32B27"/>
    <w:multiLevelType w:val="hybridMultilevel"/>
    <w:tmpl w:val="B6DE0FD2"/>
    <w:lvl w:ilvl="0" w:tplc="04100001">
      <w:start w:val="1"/>
      <w:numFmt w:val="bullet"/>
      <w:lvlText w:val=""/>
      <w:lvlJc w:val="left"/>
      <w:pPr>
        <w:tabs>
          <w:tab w:val="num" w:pos="360"/>
        </w:tabs>
        <w:ind w:left="360" w:hanging="360"/>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62B4F5D"/>
    <w:multiLevelType w:val="hybridMultilevel"/>
    <w:tmpl w:val="617C58B8"/>
    <w:lvl w:ilvl="0" w:tplc="178CB0FC">
      <w:start w:val="14"/>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A74270F"/>
    <w:multiLevelType w:val="hybridMultilevel"/>
    <w:tmpl w:val="FF504D7A"/>
    <w:lvl w:ilvl="0" w:tplc="9B80F14E">
      <w:start w:val="5"/>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4734387"/>
    <w:multiLevelType w:val="singleLevel"/>
    <w:tmpl w:val="F262600E"/>
    <w:lvl w:ilvl="0">
      <w:start w:val="1"/>
      <w:numFmt w:val="bullet"/>
      <w:lvlText w:val="–"/>
      <w:lvlJc w:val="left"/>
      <w:pPr>
        <w:tabs>
          <w:tab w:val="num" w:pos="360"/>
        </w:tabs>
        <w:ind w:left="360" w:hanging="360"/>
      </w:pPr>
      <w:rPr>
        <w:rFonts w:ascii="Times New Roman" w:hAnsi="Times New Roman" w:hint="default"/>
        <w:sz w:val="16"/>
      </w:rPr>
    </w:lvl>
  </w:abstractNum>
  <w:abstractNum w:abstractNumId="24" w15:restartNumberingAfterBreak="0">
    <w:nsid w:val="7DF14838"/>
    <w:multiLevelType w:val="hybridMultilevel"/>
    <w:tmpl w:val="BBCC31B0"/>
    <w:lvl w:ilvl="0" w:tplc="FD2E9058">
      <w:numFmt w:val="bullet"/>
      <w:lvlText w:val="-"/>
      <w:lvlJc w:val="left"/>
      <w:pPr>
        <w:ind w:left="1077" w:hanging="360"/>
      </w:pPr>
      <w:rPr>
        <w:rFonts w:ascii="Times New Roman" w:eastAsia="Times New Roman" w:hAnsi="Times New Roman" w:cs="Times New Roman"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num w:numId="1">
    <w:abstractNumId w:val="16"/>
  </w:num>
  <w:num w:numId="2">
    <w:abstractNumId w:val="17"/>
  </w:num>
  <w:num w:numId="3">
    <w:abstractNumId w:val="20"/>
  </w:num>
  <w:num w:numId="4">
    <w:abstractNumId w:val="14"/>
  </w:num>
  <w:num w:numId="5">
    <w:abstractNumId w:val="24"/>
  </w:num>
  <w:num w:numId="6">
    <w:abstractNumId w:val="15"/>
  </w:num>
  <w:num w:numId="7">
    <w:abstractNumId w:val="23"/>
  </w:num>
  <w:num w:numId="8">
    <w:abstractNumId w:val="19"/>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8"/>
  </w:num>
  <w:num w:numId="22">
    <w:abstractNumId w:val="0"/>
  </w:num>
  <w:num w:numId="23">
    <w:abstractNumId w:val="1"/>
  </w:num>
  <w:num w:numId="24">
    <w:abstractNumId w:val="2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F341E"/>
    <w:rsid w:val="001B52B2"/>
    <w:rsid w:val="002C6F7E"/>
    <w:rsid w:val="004F4375"/>
    <w:rsid w:val="00730174"/>
    <w:rsid w:val="00773C62"/>
    <w:rsid w:val="009F341E"/>
    <w:rsid w:val="00B07D1D"/>
    <w:rsid w:val="00E704A8"/>
    <w:rsid w:val="00E83D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ACFA7"/>
  <w15:chartTrackingRefBased/>
  <w15:docId w15:val="{3650FA89-835F-42CA-A7C5-5DA124ED2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B52B2"/>
    <w:pPr>
      <w:spacing w:after="160" w:line="259" w:lineRule="auto"/>
    </w:pPr>
    <w:rPr>
      <w:rFonts w:ascii="Calibri" w:eastAsia="Calibri" w:hAnsi="Calibri" w:cs="Times New Roman"/>
    </w:rPr>
  </w:style>
  <w:style w:type="paragraph" w:styleId="Titolo1">
    <w:name w:val="heading 1"/>
    <w:basedOn w:val="Normale"/>
    <w:link w:val="Titolo1Carattere"/>
    <w:uiPriority w:val="99"/>
    <w:qFormat/>
    <w:rsid w:val="001B52B2"/>
    <w:pPr>
      <w:spacing w:before="100" w:beforeAutospacing="1" w:after="100" w:afterAutospacing="1" w:line="240" w:lineRule="auto"/>
      <w:outlineLvl w:val="0"/>
    </w:pPr>
    <w:rPr>
      <w:rFonts w:ascii="Times New Roman" w:eastAsia="Times New Roman" w:hAnsi="Times New Roman"/>
      <w:b/>
      <w:bCs/>
      <w:kern w:val="36"/>
      <w:sz w:val="48"/>
      <w:szCs w:val="48"/>
      <w:lang w:eastAsia="it-IT"/>
    </w:rPr>
  </w:style>
  <w:style w:type="paragraph" w:styleId="Titolo2">
    <w:name w:val="heading 2"/>
    <w:basedOn w:val="Normale"/>
    <w:next w:val="Normale"/>
    <w:link w:val="Titolo2Carattere"/>
    <w:uiPriority w:val="99"/>
    <w:unhideWhenUsed/>
    <w:qFormat/>
    <w:rsid w:val="001B52B2"/>
    <w:pPr>
      <w:keepNext/>
      <w:keepLines/>
      <w:spacing w:before="40" w:after="0"/>
      <w:outlineLvl w:val="1"/>
    </w:pPr>
    <w:rPr>
      <w:rFonts w:ascii="Calibri Light" w:eastAsia="Times New Roman" w:hAnsi="Calibri Light"/>
      <w:color w:val="2E74B5"/>
      <w:sz w:val="26"/>
      <w:szCs w:val="26"/>
    </w:rPr>
  </w:style>
  <w:style w:type="paragraph" w:styleId="Titolo3">
    <w:name w:val="heading 3"/>
    <w:basedOn w:val="Normale"/>
    <w:next w:val="Normale"/>
    <w:link w:val="Titolo3Carattere"/>
    <w:uiPriority w:val="99"/>
    <w:unhideWhenUsed/>
    <w:qFormat/>
    <w:rsid w:val="001B52B2"/>
    <w:pPr>
      <w:keepNext/>
      <w:keepLines/>
      <w:spacing w:before="40" w:after="0"/>
      <w:outlineLvl w:val="2"/>
    </w:pPr>
    <w:rPr>
      <w:rFonts w:ascii="Calibri Light" w:eastAsia="Times New Roman" w:hAnsi="Calibri Light"/>
      <w:color w:val="1F4D78"/>
      <w:sz w:val="24"/>
      <w:szCs w:val="24"/>
    </w:rPr>
  </w:style>
  <w:style w:type="paragraph" w:styleId="Titolo4">
    <w:name w:val="heading 4"/>
    <w:basedOn w:val="Normale"/>
    <w:next w:val="Normale"/>
    <w:link w:val="Titolo4Carattere"/>
    <w:uiPriority w:val="99"/>
    <w:unhideWhenUsed/>
    <w:qFormat/>
    <w:rsid w:val="001B52B2"/>
    <w:pPr>
      <w:keepNext/>
      <w:keepLines/>
      <w:spacing w:before="40" w:after="0"/>
      <w:outlineLvl w:val="3"/>
    </w:pPr>
    <w:rPr>
      <w:rFonts w:ascii="Calibri Light" w:eastAsia="Times New Roman" w:hAnsi="Calibri Light"/>
      <w:i/>
      <w:iCs/>
      <w:color w:val="2E74B5"/>
    </w:rPr>
  </w:style>
  <w:style w:type="paragraph" w:styleId="Titolo5">
    <w:name w:val="heading 5"/>
    <w:basedOn w:val="Normale"/>
    <w:next w:val="Normale"/>
    <w:link w:val="Titolo5Carattere"/>
    <w:uiPriority w:val="99"/>
    <w:qFormat/>
    <w:rsid w:val="001B52B2"/>
    <w:pPr>
      <w:widowControl w:val="0"/>
      <w:autoSpaceDE w:val="0"/>
      <w:autoSpaceDN w:val="0"/>
      <w:spacing w:before="240" w:after="60" w:line="240" w:lineRule="auto"/>
      <w:outlineLvl w:val="4"/>
    </w:pPr>
    <w:rPr>
      <w:rFonts w:ascii="Times New Roman" w:eastAsia="Times New Roman" w:hAnsi="Times New Roman"/>
      <w:b/>
      <w:bCs/>
      <w:i/>
      <w:iCs/>
      <w:sz w:val="26"/>
      <w:szCs w:val="26"/>
      <w:lang w:eastAsia="it-IT"/>
    </w:rPr>
  </w:style>
  <w:style w:type="paragraph" w:styleId="Titolo6">
    <w:name w:val="heading 6"/>
    <w:basedOn w:val="Normale"/>
    <w:next w:val="Normale"/>
    <w:link w:val="Titolo6Carattere"/>
    <w:uiPriority w:val="9"/>
    <w:unhideWhenUsed/>
    <w:qFormat/>
    <w:rsid w:val="001B52B2"/>
    <w:pPr>
      <w:keepNext/>
      <w:keepLines/>
      <w:spacing w:before="40" w:after="0"/>
      <w:outlineLvl w:val="5"/>
    </w:pPr>
    <w:rPr>
      <w:rFonts w:ascii="Calibri Light" w:eastAsia="Times New Roman" w:hAnsi="Calibri Light"/>
      <w:color w:val="1F4D78"/>
    </w:rPr>
  </w:style>
  <w:style w:type="paragraph" w:styleId="Titolo7">
    <w:name w:val="heading 7"/>
    <w:basedOn w:val="Normale"/>
    <w:next w:val="Normale"/>
    <w:link w:val="Titolo7Carattere"/>
    <w:uiPriority w:val="99"/>
    <w:qFormat/>
    <w:rsid w:val="001B52B2"/>
    <w:pPr>
      <w:autoSpaceDE w:val="0"/>
      <w:autoSpaceDN w:val="0"/>
      <w:spacing w:before="240" w:after="60" w:line="240" w:lineRule="auto"/>
      <w:outlineLvl w:val="6"/>
    </w:pPr>
    <w:rPr>
      <w:rFonts w:ascii="Times New Roman" w:eastAsia="Times New Roman" w:hAnsi="Times New Roman"/>
      <w:sz w:val="24"/>
      <w:szCs w:val="24"/>
      <w:lang w:eastAsia="it-IT"/>
    </w:rPr>
  </w:style>
  <w:style w:type="paragraph" w:styleId="Titolo9">
    <w:name w:val="heading 9"/>
    <w:basedOn w:val="Normale"/>
    <w:next w:val="Normale"/>
    <w:link w:val="Titolo9Carattere"/>
    <w:uiPriority w:val="99"/>
    <w:qFormat/>
    <w:rsid w:val="001B52B2"/>
    <w:pPr>
      <w:widowControl w:val="0"/>
      <w:autoSpaceDE w:val="0"/>
      <w:autoSpaceDN w:val="0"/>
      <w:spacing w:before="240" w:after="60" w:line="240" w:lineRule="auto"/>
      <w:outlineLvl w:val="8"/>
    </w:pPr>
    <w:rPr>
      <w:rFonts w:ascii="Arial" w:eastAsia="Times New Roman" w:hAnsi="Arial" w:cs="Arial"/>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B52B2"/>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9"/>
    <w:rsid w:val="001B52B2"/>
    <w:rPr>
      <w:rFonts w:ascii="Calibri Light" w:eastAsia="Times New Roman" w:hAnsi="Calibri Light" w:cs="Times New Roman"/>
      <w:color w:val="2E74B5"/>
      <w:sz w:val="26"/>
      <w:szCs w:val="26"/>
    </w:rPr>
  </w:style>
  <w:style w:type="character" w:customStyle="1" w:styleId="Titolo3Carattere">
    <w:name w:val="Titolo 3 Carattere"/>
    <w:basedOn w:val="Carpredefinitoparagrafo"/>
    <w:link w:val="Titolo3"/>
    <w:uiPriority w:val="99"/>
    <w:rsid w:val="001B52B2"/>
    <w:rPr>
      <w:rFonts w:ascii="Calibri Light" w:eastAsia="Times New Roman" w:hAnsi="Calibri Light" w:cs="Times New Roman"/>
      <w:color w:val="1F4D78"/>
      <w:sz w:val="24"/>
      <w:szCs w:val="24"/>
    </w:rPr>
  </w:style>
  <w:style w:type="character" w:customStyle="1" w:styleId="Titolo4Carattere">
    <w:name w:val="Titolo 4 Carattere"/>
    <w:basedOn w:val="Carpredefinitoparagrafo"/>
    <w:link w:val="Titolo4"/>
    <w:uiPriority w:val="99"/>
    <w:rsid w:val="001B52B2"/>
    <w:rPr>
      <w:rFonts w:ascii="Calibri Light" w:eastAsia="Times New Roman" w:hAnsi="Calibri Light" w:cs="Times New Roman"/>
      <w:i/>
      <w:iCs/>
      <w:color w:val="2E74B5"/>
    </w:rPr>
  </w:style>
  <w:style w:type="character" w:customStyle="1" w:styleId="Titolo5Carattere">
    <w:name w:val="Titolo 5 Carattere"/>
    <w:basedOn w:val="Carpredefinitoparagrafo"/>
    <w:link w:val="Titolo5"/>
    <w:uiPriority w:val="99"/>
    <w:rsid w:val="001B52B2"/>
    <w:rPr>
      <w:rFonts w:ascii="Times New Roman" w:eastAsia="Times New Roman" w:hAnsi="Times New Roman" w:cs="Times New Roman"/>
      <w:b/>
      <w:bCs/>
      <w:i/>
      <w:iCs/>
      <w:sz w:val="26"/>
      <w:szCs w:val="26"/>
      <w:lang w:eastAsia="it-IT"/>
    </w:rPr>
  </w:style>
  <w:style w:type="character" w:customStyle="1" w:styleId="Titolo6Carattere">
    <w:name w:val="Titolo 6 Carattere"/>
    <w:basedOn w:val="Carpredefinitoparagrafo"/>
    <w:link w:val="Titolo6"/>
    <w:uiPriority w:val="9"/>
    <w:rsid w:val="001B52B2"/>
    <w:rPr>
      <w:rFonts w:ascii="Calibri Light" w:eastAsia="Times New Roman" w:hAnsi="Calibri Light" w:cs="Times New Roman"/>
      <w:color w:val="1F4D78"/>
    </w:rPr>
  </w:style>
  <w:style w:type="character" w:customStyle="1" w:styleId="Titolo7Carattere">
    <w:name w:val="Titolo 7 Carattere"/>
    <w:basedOn w:val="Carpredefinitoparagrafo"/>
    <w:link w:val="Titolo7"/>
    <w:uiPriority w:val="99"/>
    <w:rsid w:val="001B52B2"/>
    <w:rPr>
      <w:rFonts w:ascii="Times New Roman" w:eastAsia="Times New Roman" w:hAnsi="Times New Roman" w:cs="Times New Roman"/>
      <w:sz w:val="24"/>
      <w:szCs w:val="24"/>
      <w:lang w:eastAsia="it-IT"/>
    </w:rPr>
  </w:style>
  <w:style w:type="character" w:customStyle="1" w:styleId="Titolo9Carattere">
    <w:name w:val="Titolo 9 Carattere"/>
    <w:basedOn w:val="Carpredefinitoparagrafo"/>
    <w:link w:val="Titolo9"/>
    <w:uiPriority w:val="99"/>
    <w:rsid w:val="001B52B2"/>
    <w:rPr>
      <w:rFonts w:ascii="Arial" w:eastAsia="Times New Roman" w:hAnsi="Arial" w:cs="Arial"/>
      <w:lang w:eastAsia="it-IT"/>
    </w:rPr>
  </w:style>
  <w:style w:type="paragraph" w:customStyle="1" w:styleId="yiv3094570833msobodytext2">
    <w:name w:val="yiv3094570833msobodytext2"/>
    <w:basedOn w:val="Normale"/>
    <w:rsid w:val="001B52B2"/>
    <w:pPr>
      <w:spacing w:before="100" w:beforeAutospacing="1" w:after="100" w:afterAutospacing="1" w:line="240" w:lineRule="auto"/>
    </w:pPr>
    <w:rPr>
      <w:rFonts w:ascii="Times New Roman" w:eastAsia="Times New Roman" w:hAnsi="Times New Roman"/>
      <w:sz w:val="24"/>
      <w:szCs w:val="24"/>
      <w:lang w:eastAsia="it-IT"/>
    </w:rPr>
  </w:style>
  <w:style w:type="paragraph" w:styleId="NormaleWeb">
    <w:name w:val="Normal (Web)"/>
    <w:basedOn w:val="Normale"/>
    <w:uiPriority w:val="99"/>
    <w:unhideWhenUsed/>
    <w:rsid w:val="001B52B2"/>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yiv3094570833msonormal">
    <w:name w:val="yiv3094570833msonormal"/>
    <w:basedOn w:val="Normale"/>
    <w:rsid w:val="001B52B2"/>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uiPriority w:val="22"/>
    <w:qFormat/>
    <w:rsid w:val="001B52B2"/>
    <w:rPr>
      <w:b/>
      <w:bCs/>
    </w:rPr>
  </w:style>
  <w:style w:type="paragraph" w:styleId="Paragrafoelenco">
    <w:name w:val="List Paragraph"/>
    <w:basedOn w:val="Normale"/>
    <w:uiPriority w:val="99"/>
    <w:qFormat/>
    <w:rsid w:val="001B52B2"/>
    <w:pPr>
      <w:ind w:left="720"/>
      <w:contextualSpacing/>
    </w:pPr>
  </w:style>
  <w:style w:type="table" w:styleId="Grigliatabella">
    <w:name w:val="Table Grid"/>
    <w:basedOn w:val="Tabellanormale"/>
    <w:uiPriority w:val="99"/>
    <w:rsid w:val="001B52B2"/>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3">
    <w:name w:val="Body Text 3"/>
    <w:basedOn w:val="Normale"/>
    <w:link w:val="Corpodeltesto3Carattere"/>
    <w:uiPriority w:val="99"/>
    <w:semiHidden/>
    <w:unhideWhenUsed/>
    <w:rsid w:val="001B52B2"/>
    <w:pPr>
      <w:widowControl w:val="0"/>
      <w:autoSpaceDE w:val="0"/>
      <w:autoSpaceDN w:val="0"/>
      <w:spacing w:after="120" w:line="240" w:lineRule="auto"/>
    </w:pPr>
    <w:rPr>
      <w:rFonts w:eastAsia="Times New Roman"/>
      <w:sz w:val="16"/>
      <w:szCs w:val="16"/>
      <w:lang w:eastAsia="it-IT"/>
    </w:rPr>
  </w:style>
  <w:style w:type="character" w:customStyle="1" w:styleId="Corpodeltesto3Carattere">
    <w:name w:val="Corpo del testo 3 Carattere"/>
    <w:basedOn w:val="Carpredefinitoparagrafo"/>
    <w:link w:val="Corpodeltesto3"/>
    <w:uiPriority w:val="99"/>
    <w:semiHidden/>
    <w:rsid w:val="001B52B2"/>
    <w:rPr>
      <w:rFonts w:ascii="Calibri" w:eastAsia="Times New Roman" w:hAnsi="Calibri" w:cs="Times New Roman"/>
      <w:sz w:val="16"/>
      <w:szCs w:val="16"/>
      <w:lang w:eastAsia="it-IT"/>
    </w:rPr>
  </w:style>
  <w:style w:type="character" w:styleId="Collegamentoipertestuale">
    <w:name w:val="Hyperlink"/>
    <w:uiPriority w:val="99"/>
    <w:unhideWhenUsed/>
    <w:rsid w:val="001B52B2"/>
    <w:rPr>
      <w:color w:val="0563C1"/>
      <w:u w:val="single"/>
    </w:rPr>
  </w:style>
  <w:style w:type="character" w:customStyle="1" w:styleId="Menzionenonrisolta1">
    <w:name w:val="Menzione non risolta1"/>
    <w:uiPriority w:val="99"/>
    <w:semiHidden/>
    <w:unhideWhenUsed/>
    <w:rsid w:val="001B52B2"/>
    <w:rPr>
      <w:color w:val="605E5C"/>
      <w:shd w:val="clear" w:color="auto" w:fill="E1DFDD"/>
    </w:rPr>
  </w:style>
  <w:style w:type="paragraph" w:customStyle="1" w:styleId="Corpodeltesto21">
    <w:name w:val="Corpo del testo 21"/>
    <w:basedOn w:val="Normale"/>
    <w:rsid w:val="001B52B2"/>
    <w:pPr>
      <w:spacing w:after="0" w:line="360" w:lineRule="auto"/>
      <w:ind w:left="360"/>
      <w:jc w:val="both"/>
    </w:pPr>
    <w:rPr>
      <w:rFonts w:ascii="Arial" w:eastAsia="Times New Roman" w:hAnsi="Arial"/>
      <w:sz w:val="20"/>
      <w:szCs w:val="20"/>
      <w:lang w:eastAsia="it-IT"/>
    </w:rPr>
  </w:style>
  <w:style w:type="paragraph" w:styleId="Sottotitolo">
    <w:name w:val="Subtitle"/>
    <w:basedOn w:val="Normale"/>
    <w:link w:val="SottotitoloCarattere"/>
    <w:uiPriority w:val="99"/>
    <w:qFormat/>
    <w:rsid w:val="001B52B2"/>
    <w:pPr>
      <w:autoSpaceDE w:val="0"/>
      <w:autoSpaceDN w:val="0"/>
      <w:spacing w:after="0" w:line="240" w:lineRule="auto"/>
      <w:jc w:val="center"/>
    </w:pPr>
    <w:rPr>
      <w:rFonts w:ascii="Courier" w:eastAsia="Times New Roman" w:hAnsi="Courier"/>
      <w:b/>
      <w:bCs/>
      <w:sz w:val="24"/>
      <w:szCs w:val="24"/>
      <w:lang w:eastAsia="it-IT"/>
    </w:rPr>
  </w:style>
  <w:style w:type="character" w:customStyle="1" w:styleId="SottotitoloCarattere">
    <w:name w:val="Sottotitolo Carattere"/>
    <w:basedOn w:val="Carpredefinitoparagrafo"/>
    <w:link w:val="Sottotitolo"/>
    <w:uiPriority w:val="99"/>
    <w:rsid w:val="001B52B2"/>
    <w:rPr>
      <w:rFonts w:ascii="Courier" w:eastAsia="Times New Roman" w:hAnsi="Courier" w:cs="Times New Roman"/>
      <w:b/>
      <w:bCs/>
      <w:sz w:val="24"/>
      <w:szCs w:val="24"/>
      <w:lang w:eastAsia="it-IT"/>
    </w:rPr>
  </w:style>
  <w:style w:type="character" w:customStyle="1" w:styleId="CorpodeltestoCarattere">
    <w:name w:val="Corpo del testo Carattere"/>
    <w:uiPriority w:val="99"/>
    <w:rsid w:val="001B52B2"/>
    <w:rPr>
      <w:rFonts w:ascii="Arial" w:eastAsia="Times New Roman" w:hAnsi="Arial" w:cs="Times New Roman"/>
      <w:szCs w:val="20"/>
      <w:lang w:eastAsia="it-IT"/>
    </w:rPr>
  </w:style>
  <w:style w:type="paragraph" w:styleId="Titolo">
    <w:name w:val="Title"/>
    <w:basedOn w:val="Normale"/>
    <w:link w:val="TitoloCarattere"/>
    <w:uiPriority w:val="99"/>
    <w:qFormat/>
    <w:rsid w:val="001B52B2"/>
    <w:pPr>
      <w:widowControl w:val="0"/>
      <w:spacing w:after="0" w:line="478" w:lineRule="exact"/>
      <w:jc w:val="center"/>
    </w:pPr>
    <w:rPr>
      <w:rFonts w:ascii="Times New Roman" w:eastAsia="Times New Roman" w:hAnsi="Times New Roman"/>
      <w:b/>
      <w:szCs w:val="20"/>
      <w:lang w:eastAsia="it-IT"/>
    </w:rPr>
  </w:style>
  <w:style w:type="character" w:customStyle="1" w:styleId="TitoloCarattere">
    <w:name w:val="Titolo Carattere"/>
    <w:basedOn w:val="Carpredefinitoparagrafo"/>
    <w:link w:val="Titolo"/>
    <w:uiPriority w:val="99"/>
    <w:rsid w:val="001B52B2"/>
    <w:rPr>
      <w:rFonts w:ascii="Times New Roman" w:eastAsia="Times New Roman" w:hAnsi="Times New Roman" w:cs="Times New Roman"/>
      <w:b/>
      <w:szCs w:val="20"/>
      <w:lang w:eastAsia="it-IT"/>
    </w:rPr>
  </w:style>
  <w:style w:type="paragraph" w:styleId="Corpotesto">
    <w:name w:val="Body Text"/>
    <w:basedOn w:val="Normale"/>
    <w:link w:val="CorpotestoCarattere"/>
    <w:uiPriority w:val="99"/>
    <w:unhideWhenUsed/>
    <w:rsid w:val="001B52B2"/>
    <w:pPr>
      <w:spacing w:after="120"/>
    </w:pPr>
  </w:style>
  <w:style w:type="character" w:customStyle="1" w:styleId="CorpotestoCarattere">
    <w:name w:val="Corpo testo Carattere"/>
    <w:basedOn w:val="Carpredefinitoparagrafo"/>
    <w:link w:val="Corpotesto"/>
    <w:uiPriority w:val="99"/>
    <w:rsid w:val="001B52B2"/>
    <w:rPr>
      <w:rFonts w:ascii="Calibri" w:eastAsia="Calibri" w:hAnsi="Calibri" w:cs="Times New Roman"/>
    </w:rPr>
  </w:style>
  <w:style w:type="character" w:styleId="Rimandonotaapidipagina">
    <w:name w:val="footnote reference"/>
    <w:uiPriority w:val="99"/>
    <w:rsid w:val="001B52B2"/>
    <w:rPr>
      <w:position w:val="6"/>
      <w:sz w:val="16"/>
      <w:szCs w:val="16"/>
    </w:rPr>
  </w:style>
  <w:style w:type="paragraph" w:styleId="Testonotaapidipagina">
    <w:name w:val="footnote text"/>
    <w:basedOn w:val="Normale"/>
    <w:link w:val="TestonotaapidipaginaCarattere"/>
    <w:uiPriority w:val="99"/>
    <w:rsid w:val="001B52B2"/>
    <w:pPr>
      <w:spacing w:after="0" w:line="240" w:lineRule="auto"/>
    </w:pPr>
    <w:rPr>
      <w:rFonts w:ascii="Times New Roman" w:eastAsia="Times New Roman" w:hAnsi="Times New Roman"/>
      <w:sz w:val="20"/>
      <w:szCs w:val="20"/>
      <w:lang w:eastAsia="it-IT"/>
    </w:rPr>
  </w:style>
  <w:style w:type="character" w:customStyle="1" w:styleId="TestonotaapidipaginaCarattere">
    <w:name w:val="Testo nota a piè di pagina Carattere"/>
    <w:basedOn w:val="Carpredefinitoparagrafo"/>
    <w:link w:val="Testonotaapidipagina"/>
    <w:uiPriority w:val="99"/>
    <w:rsid w:val="001B52B2"/>
    <w:rPr>
      <w:rFonts w:ascii="Times New Roman" w:eastAsia="Times New Roman" w:hAnsi="Times New Roman" w:cs="Times New Roman"/>
      <w:sz w:val="20"/>
      <w:szCs w:val="20"/>
      <w:lang w:eastAsia="it-IT"/>
    </w:rPr>
  </w:style>
  <w:style w:type="paragraph" w:customStyle="1" w:styleId="western">
    <w:name w:val="western"/>
    <w:basedOn w:val="Normale"/>
    <w:uiPriority w:val="99"/>
    <w:rsid w:val="001B52B2"/>
    <w:pPr>
      <w:spacing w:before="100" w:beforeAutospacing="1" w:after="0" w:line="240" w:lineRule="auto"/>
      <w:jc w:val="both"/>
    </w:pPr>
    <w:rPr>
      <w:rFonts w:ascii="Arial" w:eastAsia="Times New Roman" w:hAnsi="Arial" w:cs="Arial"/>
      <w:color w:val="000000"/>
      <w:lang w:eastAsia="it-IT"/>
    </w:rPr>
  </w:style>
  <w:style w:type="paragraph" w:styleId="Rientrocorpodeltesto2">
    <w:name w:val="Body Text Indent 2"/>
    <w:basedOn w:val="Normale"/>
    <w:link w:val="Rientrocorpodeltesto2Carattere"/>
    <w:uiPriority w:val="99"/>
    <w:unhideWhenUsed/>
    <w:rsid w:val="001B52B2"/>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rsid w:val="001B52B2"/>
    <w:rPr>
      <w:rFonts w:ascii="Calibri" w:eastAsia="Calibri" w:hAnsi="Calibri" w:cs="Times New Roman"/>
    </w:rPr>
  </w:style>
  <w:style w:type="paragraph" w:customStyle="1" w:styleId="sche3">
    <w:name w:val="sche_3"/>
    <w:rsid w:val="001B52B2"/>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4">
    <w:name w:val="sche_4"/>
    <w:rsid w:val="001B52B2"/>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Corpotesto1">
    <w:name w:val="Corpo testo1"/>
    <w:rsid w:val="001B52B2"/>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pPr>
    <w:rPr>
      <w:rFonts w:ascii="CG Times" w:eastAsia="Times New Roman" w:hAnsi="CG Times" w:cs="Times New Roman"/>
      <w:color w:val="000000"/>
      <w:sz w:val="24"/>
      <w:szCs w:val="20"/>
      <w:lang w:val="en-US" w:eastAsia="it-IT"/>
    </w:rPr>
  </w:style>
  <w:style w:type="paragraph" w:customStyle="1" w:styleId="Testonormale1">
    <w:name w:val="Testo normale1"/>
    <w:basedOn w:val="Normale"/>
    <w:rsid w:val="001B52B2"/>
    <w:pPr>
      <w:widowControl w:val="0"/>
      <w:spacing w:after="0" w:line="240" w:lineRule="auto"/>
    </w:pPr>
    <w:rPr>
      <w:rFonts w:ascii="Courier New" w:eastAsia="Times New Roman" w:hAnsi="Courier New"/>
      <w:sz w:val="20"/>
      <w:szCs w:val="20"/>
      <w:lang w:eastAsia="it-IT"/>
    </w:rPr>
  </w:style>
  <w:style w:type="paragraph" w:customStyle="1" w:styleId="Titoloprincipale">
    <w:name w:val="Titolo principale"/>
    <w:basedOn w:val="Normale"/>
    <w:qFormat/>
    <w:rsid w:val="001B52B2"/>
    <w:pPr>
      <w:widowControl w:val="0"/>
      <w:suppressAutoHyphens/>
      <w:spacing w:after="0" w:line="478" w:lineRule="exact"/>
      <w:jc w:val="center"/>
    </w:pPr>
    <w:rPr>
      <w:rFonts w:ascii="Times New Roman" w:eastAsia="Times New Roman" w:hAnsi="Times New Roman"/>
      <w:b/>
      <w:color w:val="00000A"/>
      <w:szCs w:val="20"/>
      <w:lang w:eastAsia="it-IT"/>
    </w:rPr>
  </w:style>
  <w:style w:type="paragraph" w:customStyle="1" w:styleId="provvr0">
    <w:name w:val="provv_r0"/>
    <w:basedOn w:val="Normale"/>
    <w:rsid w:val="001B52B2"/>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Rientrocorpodeltesto3">
    <w:name w:val="Body Text Indent 3"/>
    <w:basedOn w:val="Normale"/>
    <w:link w:val="Rientrocorpodeltesto3Carattere"/>
    <w:uiPriority w:val="99"/>
    <w:rsid w:val="001B52B2"/>
    <w:pPr>
      <w:widowControl w:val="0"/>
      <w:autoSpaceDE w:val="0"/>
      <w:autoSpaceDN w:val="0"/>
      <w:spacing w:after="120" w:line="240" w:lineRule="auto"/>
      <w:ind w:left="283"/>
    </w:pPr>
    <w:rPr>
      <w:rFonts w:eastAsia="Times New Roman"/>
      <w:sz w:val="16"/>
      <w:szCs w:val="16"/>
      <w:lang w:eastAsia="it-IT"/>
    </w:rPr>
  </w:style>
  <w:style w:type="character" w:customStyle="1" w:styleId="Rientrocorpodeltesto3Carattere">
    <w:name w:val="Rientro corpo del testo 3 Carattere"/>
    <w:basedOn w:val="Carpredefinitoparagrafo"/>
    <w:link w:val="Rientrocorpodeltesto3"/>
    <w:uiPriority w:val="99"/>
    <w:rsid w:val="001B52B2"/>
    <w:rPr>
      <w:rFonts w:ascii="Calibri" w:eastAsia="Times New Roman" w:hAnsi="Calibri" w:cs="Times New Roman"/>
      <w:sz w:val="16"/>
      <w:szCs w:val="16"/>
      <w:lang w:eastAsia="it-IT"/>
    </w:rPr>
  </w:style>
  <w:style w:type="paragraph" w:customStyle="1" w:styleId="Default">
    <w:name w:val="Default"/>
    <w:uiPriority w:val="99"/>
    <w:rsid w:val="001B52B2"/>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styleId="Intestazione">
    <w:name w:val="header"/>
    <w:basedOn w:val="Normale"/>
    <w:link w:val="IntestazioneCarattere"/>
    <w:uiPriority w:val="99"/>
    <w:rsid w:val="001B52B2"/>
    <w:pPr>
      <w:tabs>
        <w:tab w:val="center" w:pos="4819"/>
        <w:tab w:val="right" w:pos="9638"/>
      </w:tabs>
      <w:spacing w:after="0" w:line="240" w:lineRule="auto"/>
    </w:pPr>
    <w:rPr>
      <w:rFonts w:ascii="Times New Roman" w:eastAsia="Times New Roman" w:hAnsi="Times New Roman"/>
      <w:sz w:val="20"/>
      <w:szCs w:val="20"/>
      <w:lang w:eastAsia="it-IT"/>
    </w:rPr>
  </w:style>
  <w:style w:type="character" w:customStyle="1" w:styleId="IntestazioneCarattere">
    <w:name w:val="Intestazione Carattere"/>
    <w:basedOn w:val="Carpredefinitoparagrafo"/>
    <w:link w:val="Intestazione"/>
    <w:uiPriority w:val="99"/>
    <w:rsid w:val="001B52B2"/>
    <w:rPr>
      <w:rFonts w:ascii="Times New Roman" w:eastAsia="Times New Roman" w:hAnsi="Times New Roman" w:cs="Times New Roman"/>
      <w:sz w:val="20"/>
      <w:szCs w:val="20"/>
      <w:lang w:eastAsia="it-IT"/>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uiPriority w:val="99"/>
    <w:rsid w:val="001B52B2"/>
    <w:pPr>
      <w:spacing w:line="240" w:lineRule="exact"/>
    </w:pPr>
    <w:rPr>
      <w:rFonts w:ascii="Tahoma" w:eastAsia="Times New Roman" w:hAnsi="Tahoma" w:cs="Tahoma"/>
      <w:sz w:val="20"/>
      <w:szCs w:val="20"/>
      <w:lang w:val="en-US"/>
    </w:rPr>
  </w:style>
  <w:style w:type="paragraph" w:styleId="Corpodeltesto2">
    <w:name w:val="Body Text 2"/>
    <w:basedOn w:val="Normale"/>
    <w:link w:val="Corpodeltesto2Carattere"/>
    <w:uiPriority w:val="99"/>
    <w:semiHidden/>
    <w:unhideWhenUsed/>
    <w:rsid w:val="001B52B2"/>
    <w:pPr>
      <w:spacing w:after="120" w:line="480" w:lineRule="auto"/>
    </w:pPr>
    <w:rPr>
      <w:rFonts w:ascii="Times New Roman" w:eastAsia="Times New Roman" w:hAnsi="Times New Roman"/>
      <w:sz w:val="24"/>
      <w:szCs w:val="24"/>
      <w:lang w:eastAsia="it-IT"/>
    </w:rPr>
  </w:style>
  <w:style w:type="character" w:customStyle="1" w:styleId="Corpodeltesto2Carattere">
    <w:name w:val="Corpo del testo 2 Carattere"/>
    <w:basedOn w:val="Carpredefinitoparagrafo"/>
    <w:link w:val="Corpodeltesto2"/>
    <w:uiPriority w:val="99"/>
    <w:semiHidden/>
    <w:rsid w:val="001B52B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1B52B2"/>
    <w:pPr>
      <w:tabs>
        <w:tab w:val="center" w:pos="4819"/>
        <w:tab w:val="right" w:pos="9638"/>
      </w:tabs>
      <w:autoSpaceDE w:val="0"/>
      <w:autoSpaceDN w:val="0"/>
      <w:spacing w:after="0" w:line="240" w:lineRule="auto"/>
    </w:pPr>
    <w:rPr>
      <w:rFonts w:ascii="Times New Roman" w:eastAsia="Times New Roman" w:hAnsi="Times New Roman"/>
      <w:sz w:val="24"/>
      <w:szCs w:val="24"/>
      <w:lang w:eastAsia="it-IT"/>
    </w:rPr>
  </w:style>
  <w:style w:type="character" w:customStyle="1" w:styleId="PidipaginaCarattere">
    <w:name w:val="Piè di pagina Carattere"/>
    <w:basedOn w:val="Carpredefinitoparagrafo"/>
    <w:link w:val="Pidipagina"/>
    <w:uiPriority w:val="99"/>
    <w:rsid w:val="001B52B2"/>
    <w:rPr>
      <w:rFonts w:ascii="Times New Roman" w:eastAsia="Times New Roman" w:hAnsi="Times New Roman" w:cs="Times New Roman"/>
      <w:sz w:val="24"/>
      <w:szCs w:val="24"/>
      <w:lang w:eastAsia="it-IT"/>
    </w:rPr>
  </w:style>
  <w:style w:type="paragraph" w:customStyle="1" w:styleId="Normalepr4">
    <w:name w:val="Normale pr4"/>
    <w:basedOn w:val="Normale"/>
    <w:uiPriority w:val="99"/>
    <w:rsid w:val="001B52B2"/>
    <w:pPr>
      <w:widowControl w:val="0"/>
      <w:spacing w:before="80" w:after="0" w:line="240" w:lineRule="exact"/>
      <w:jc w:val="both"/>
    </w:pPr>
    <w:rPr>
      <w:rFonts w:ascii="Times New Roman" w:eastAsia="Times New Roman" w:hAnsi="Times New Roman"/>
      <w:spacing w:val="-4"/>
      <w:sz w:val="24"/>
      <w:szCs w:val="20"/>
      <w:lang w:eastAsia="it-IT"/>
    </w:rPr>
  </w:style>
  <w:style w:type="paragraph" w:styleId="Testodelblocco">
    <w:name w:val="Block Text"/>
    <w:basedOn w:val="Normale"/>
    <w:uiPriority w:val="99"/>
    <w:rsid w:val="001B52B2"/>
    <w:pPr>
      <w:spacing w:before="200" w:after="200" w:line="240" w:lineRule="auto"/>
      <w:ind w:left="200" w:right="200"/>
      <w:jc w:val="both"/>
    </w:pPr>
    <w:rPr>
      <w:rFonts w:ascii="Arial" w:eastAsia="Times New Roman" w:hAnsi="Arial" w:cs="Arial"/>
      <w:i/>
      <w:iCs/>
      <w:color w:val="000000"/>
      <w:sz w:val="24"/>
      <w:szCs w:val="24"/>
      <w:lang w:eastAsia="it-IT"/>
    </w:rPr>
  </w:style>
  <w:style w:type="character" w:customStyle="1" w:styleId="NormalBoldChar">
    <w:name w:val="NormalBold Char"/>
    <w:uiPriority w:val="99"/>
    <w:rsid w:val="001B52B2"/>
    <w:rPr>
      <w:rFonts w:ascii="Times New Roman" w:hAnsi="Times New Roman"/>
      <w:b/>
      <w:sz w:val="24"/>
      <w:lang w:val="x-none" w:eastAsia="it-IT"/>
    </w:rPr>
  </w:style>
  <w:style w:type="character" w:customStyle="1" w:styleId="DeltaViewInsertion">
    <w:name w:val="DeltaView Insertion"/>
    <w:uiPriority w:val="99"/>
    <w:rsid w:val="001B52B2"/>
    <w:rPr>
      <w:b/>
      <w:i/>
      <w:spacing w:val="0"/>
    </w:rPr>
  </w:style>
  <w:style w:type="character" w:customStyle="1" w:styleId="TestofumettoCarattere">
    <w:name w:val="Testo fumetto Carattere"/>
    <w:uiPriority w:val="99"/>
    <w:rsid w:val="001B52B2"/>
    <w:rPr>
      <w:rFonts w:ascii="Tahoma" w:hAnsi="Tahoma"/>
      <w:sz w:val="16"/>
      <w:lang w:val="x-none" w:eastAsia="it-IT"/>
    </w:rPr>
  </w:style>
  <w:style w:type="character" w:customStyle="1" w:styleId="ListLabel1">
    <w:name w:val="ListLabel 1"/>
    <w:uiPriority w:val="99"/>
    <w:rsid w:val="001B52B2"/>
    <w:rPr>
      <w:color w:val="000000"/>
    </w:rPr>
  </w:style>
  <w:style w:type="character" w:customStyle="1" w:styleId="ListLabel2">
    <w:name w:val="ListLabel 2"/>
    <w:uiPriority w:val="99"/>
    <w:rsid w:val="001B52B2"/>
    <w:rPr>
      <w:sz w:val="16"/>
    </w:rPr>
  </w:style>
  <w:style w:type="character" w:customStyle="1" w:styleId="ListLabel3">
    <w:name w:val="ListLabel 3"/>
    <w:uiPriority w:val="99"/>
    <w:rsid w:val="001B52B2"/>
    <w:rPr>
      <w:rFonts w:ascii="Arial" w:hAnsi="Arial"/>
      <w:b/>
      <w:sz w:val="15"/>
    </w:rPr>
  </w:style>
  <w:style w:type="character" w:customStyle="1" w:styleId="ListLabel4">
    <w:name w:val="ListLabel 4"/>
    <w:uiPriority w:val="99"/>
    <w:rsid w:val="001B52B2"/>
  </w:style>
  <w:style w:type="character" w:customStyle="1" w:styleId="ListLabel5">
    <w:name w:val="ListLabel 5"/>
    <w:uiPriority w:val="99"/>
    <w:rsid w:val="001B52B2"/>
    <w:rPr>
      <w:rFonts w:ascii="Arial" w:hAnsi="Arial"/>
      <w:sz w:val="15"/>
    </w:rPr>
  </w:style>
  <w:style w:type="character" w:customStyle="1" w:styleId="ListLabel6">
    <w:name w:val="ListLabel 6"/>
    <w:uiPriority w:val="99"/>
    <w:rsid w:val="001B52B2"/>
    <w:rPr>
      <w:color w:val="000000"/>
    </w:rPr>
  </w:style>
  <w:style w:type="character" w:customStyle="1" w:styleId="ListLabel7">
    <w:name w:val="ListLabel 7"/>
    <w:uiPriority w:val="99"/>
    <w:rsid w:val="001B52B2"/>
    <w:rPr>
      <w:rFonts w:eastAsia="Times New Roman"/>
      <w:color w:val="00000A"/>
    </w:rPr>
  </w:style>
  <w:style w:type="character" w:customStyle="1" w:styleId="ListLabel8">
    <w:name w:val="ListLabel 8"/>
    <w:uiPriority w:val="99"/>
    <w:rsid w:val="001B52B2"/>
  </w:style>
  <w:style w:type="character" w:customStyle="1" w:styleId="ListLabel9">
    <w:name w:val="ListLabel 9"/>
    <w:uiPriority w:val="99"/>
    <w:rsid w:val="001B52B2"/>
  </w:style>
  <w:style w:type="character" w:customStyle="1" w:styleId="ListLabel10">
    <w:name w:val="ListLabel 10"/>
    <w:uiPriority w:val="99"/>
    <w:rsid w:val="001B52B2"/>
  </w:style>
  <w:style w:type="character" w:customStyle="1" w:styleId="ListLabel11">
    <w:name w:val="ListLabel 11"/>
    <w:uiPriority w:val="99"/>
    <w:rsid w:val="001B52B2"/>
    <w:rPr>
      <w:rFonts w:eastAsia="Times New Roman"/>
    </w:rPr>
  </w:style>
  <w:style w:type="character" w:customStyle="1" w:styleId="ListLabel12">
    <w:name w:val="ListLabel 12"/>
    <w:uiPriority w:val="99"/>
    <w:rsid w:val="001B52B2"/>
  </w:style>
  <w:style w:type="character" w:customStyle="1" w:styleId="ListLabel13">
    <w:name w:val="ListLabel 13"/>
    <w:uiPriority w:val="99"/>
    <w:rsid w:val="001B52B2"/>
  </w:style>
  <w:style w:type="character" w:customStyle="1" w:styleId="ListLabel14">
    <w:name w:val="ListLabel 14"/>
    <w:uiPriority w:val="99"/>
    <w:rsid w:val="001B52B2"/>
  </w:style>
  <w:style w:type="character" w:customStyle="1" w:styleId="ListLabel15">
    <w:name w:val="ListLabel 15"/>
    <w:uiPriority w:val="99"/>
    <w:rsid w:val="001B52B2"/>
    <w:rPr>
      <w:rFonts w:eastAsia="Times New Roman"/>
      <w:color w:val="FF0000"/>
    </w:rPr>
  </w:style>
  <w:style w:type="character" w:customStyle="1" w:styleId="ListLabel16">
    <w:name w:val="ListLabel 16"/>
    <w:uiPriority w:val="99"/>
    <w:rsid w:val="001B52B2"/>
  </w:style>
  <w:style w:type="character" w:customStyle="1" w:styleId="ListLabel17">
    <w:name w:val="ListLabel 17"/>
    <w:uiPriority w:val="99"/>
    <w:rsid w:val="001B52B2"/>
  </w:style>
  <w:style w:type="character" w:customStyle="1" w:styleId="ListLabel18">
    <w:name w:val="ListLabel 18"/>
    <w:uiPriority w:val="99"/>
    <w:rsid w:val="001B52B2"/>
  </w:style>
  <w:style w:type="character" w:customStyle="1" w:styleId="ListLabel19">
    <w:name w:val="ListLabel 19"/>
    <w:uiPriority w:val="99"/>
    <w:rsid w:val="001B52B2"/>
  </w:style>
  <w:style w:type="character" w:customStyle="1" w:styleId="ListLabel20">
    <w:name w:val="ListLabel 20"/>
    <w:uiPriority w:val="99"/>
    <w:rsid w:val="001B52B2"/>
  </w:style>
  <w:style w:type="character" w:customStyle="1" w:styleId="ListLabel21">
    <w:name w:val="ListLabel 21"/>
    <w:uiPriority w:val="99"/>
    <w:rsid w:val="001B52B2"/>
  </w:style>
  <w:style w:type="character" w:customStyle="1" w:styleId="Caratterenotaapidipagina">
    <w:name w:val="Carattere nota a piè di pagina"/>
    <w:uiPriority w:val="99"/>
    <w:rsid w:val="001B52B2"/>
  </w:style>
  <w:style w:type="character" w:styleId="Rimandonotadichiusura">
    <w:name w:val="endnote reference"/>
    <w:uiPriority w:val="99"/>
    <w:rsid w:val="001B52B2"/>
    <w:rPr>
      <w:rFonts w:cs="Times New Roman"/>
      <w:vertAlign w:val="superscript"/>
    </w:rPr>
  </w:style>
  <w:style w:type="character" w:customStyle="1" w:styleId="Caratterenotadichiusura">
    <w:name w:val="Carattere nota di chiusura"/>
    <w:uiPriority w:val="99"/>
    <w:rsid w:val="001B52B2"/>
  </w:style>
  <w:style w:type="character" w:customStyle="1" w:styleId="ListLabel22">
    <w:name w:val="ListLabel 22"/>
    <w:uiPriority w:val="99"/>
    <w:rsid w:val="001B52B2"/>
    <w:rPr>
      <w:sz w:val="16"/>
    </w:rPr>
  </w:style>
  <w:style w:type="character" w:customStyle="1" w:styleId="ListLabel23">
    <w:name w:val="ListLabel 23"/>
    <w:uiPriority w:val="99"/>
    <w:rsid w:val="001B52B2"/>
    <w:rPr>
      <w:rFonts w:ascii="Arial" w:hAnsi="Arial"/>
      <w:sz w:val="15"/>
    </w:rPr>
  </w:style>
  <w:style w:type="character" w:customStyle="1" w:styleId="ListLabel24">
    <w:name w:val="ListLabel 24"/>
    <w:uiPriority w:val="99"/>
    <w:rsid w:val="001B52B2"/>
    <w:rPr>
      <w:rFonts w:ascii="Arial" w:hAnsi="Arial"/>
      <w:b/>
      <w:sz w:val="15"/>
    </w:rPr>
  </w:style>
  <w:style w:type="character" w:customStyle="1" w:styleId="ListLabel25">
    <w:name w:val="ListLabel 25"/>
    <w:uiPriority w:val="99"/>
    <w:rsid w:val="001B52B2"/>
    <w:rPr>
      <w:rFonts w:ascii="Arial" w:hAnsi="Arial"/>
      <w:sz w:val="15"/>
    </w:rPr>
  </w:style>
  <w:style w:type="character" w:customStyle="1" w:styleId="ListLabel26">
    <w:name w:val="ListLabel 26"/>
    <w:uiPriority w:val="99"/>
    <w:rsid w:val="001B52B2"/>
    <w:rPr>
      <w:rFonts w:ascii="Arial" w:hAnsi="Arial"/>
      <w:sz w:val="15"/>
    </w:rPr>
  </w:style>
  <w:style w:type="character" w:customStyle="1" w:styleId="ListLabel27">
    <w:name w:val="ListLabel 27"/>
    <w:uiPriority w:val="99"/>
    <w:rsid w:val="001B52B2"/>
    <w:rPr>
      <w:rFonts w:ascii="Arial" w:hAnsi="Arial"/>
      <w:sz w:val="14"/>
    </w:rPr>
  </w:style>
  <w:style w:type="character" w:customStyle="1" w:styleId="ListLabel28">
    <w:name w:val="ListLabel 28"/>
    <w:uiPriority w:val="99"/>
    <w:rsid w:val="001B52B2"/>
  </w:style>
  <w:style w:type="character" w:customStyle="1" w:styleId="ListLabel29">
    <w:name w:val="ListLabel 29"/>
    <w:uiPriority w:val="99"/>
    <w:rsid w:val="001B52B2"/>
  </w:style>
  <w:style w:type="character" w:customStyle="1" w:styleId="ListLabel30">
    <w:name w:val="ListLabel 30"/>
    <w:uiPriority w:val="99"/>
    <w:rsid w:val="001B52B2"/>
  </w:style>
  <w:style w:type="character" w:customStyle="1" w:styleId="ListLabel31">
    <w:name w:val="ListLabel 31"/>
    <w:uiPriority w:val="99"/>
    <w:rsid w:val="001B52B2"/>
  </w:style>
  <w:style w:type="character" w:customStyle="1" w:styleId="ListLabel32">
    <w:name w:val="ListLabel 32"/>
    <w:uiPriority w:val="99"/>
    <w:rsid w:val="001B52B2"/>
  </w:style>
  <w:style w:type="character" w:customStyle="1" w:styleId="ListLabel33">
    <w:name w:val="ListLabel 33"/>
    <w:uiPriority w:val="99"/>
    <w:rsid w:val="001B52B2"/>
  </w:style>
  <w:style w:type="character" w:customStyle="1" w:styleId="ListLabel34">
    <w:name w:val="ListLabel 34"/>
    <w:uiPriority w:val="99"/>
    <w:rsid w:val="001B52B2"/>
  </w:style>
  <w:style w:type="character" w:customStyle="1" w:styleId="ListLabel35">
    <w:name w:val="ListLabel 35"/>
    <w:uiPriority w:val="99"/>
    <w:rsid w:val="001B52B2"/>
  </w:style>
  <w:style w:type="character" w:customStyle="1" w:styleId="ListLabel36">
    <w:name w:val="ListLabel 36"/>
    <w:uiPriority w:val="99"/>
    <w:rsid w:val="001B52B2"/>
    <w:rPr>
      <w:rFonts w:ascii="Arial" w:hAnsi="Arial"/>
      <w:sz w:val="15"/>
    </w:rPr>
  </w:style>
  <w:style w:type="character" w:customStyle="1" w:styleId="ListLabel37">
    <w:name w:val="ListLabel 37"/>
    <w:uiPriority w:val="99"/>
    <w:rsid w:val="001B52B2"/>
    <w:rPr>
      <w:rFonts w:ascii="Arial" w:hAnsi="Arial"/>
      <w:b/>
      <w:sz w:val="15"/>
    </w:rPr>
  </w:style>
  <w:style w:type="character" w:customStyle="1" w:styleId="ListLabel38">
    <w:name w:val="ListLabel 38"/>
    <w:uiPriority w:val="99"/>
    <w:rsid w:val="001B52B2"/>
    <w:rPr>
      <w:rFonts w:ascii="Arial" w:hAnsi="Arial"/>
      <w:sz w:val="15"/>
    </w:rPr>
  </w:style>
  <w:style w:type="character" w:customStyle="1" w:styleId="ListLabel39">
    <w:name w:val="ListLabel 39"/>
    <w:uiPriority w:val="99"/>
    <w:rsid w:val="001B52B2"/>
    <w:rPr>
      <w:rFonts w:ascii="Arial" w:hAnsi="Arial"/>
      <w:sz w:val="15"/>
    </w:rPr>
  </w:style>
  <w:style w:type="character" w:customStyle="1" w:styleId="ListLabel40">
    <w:name w:val="ListLabel 40"/>
    <w:uiPriority w:val="99"/>
    <w:rsid w:val="001B52B2"/>
    <w:rPr>
      <w:sz w:val="14"/>
    </w:rPr>
  </w:style>
  <w:style w:type="character" w:customStyle="1" w:styleId="ListLabel41">
    <w:name w:val="ListLabel 41"/>
    <w:uiPriority w:val="99"/>
    <w:rsid w:val="001B52B2"/>
  </w:style>
  <w:style w:type="character" w:customStyle="1" w:styleId="ListLabel42">
    <w:name w:val="ListLabel 42"/>
    <w:uiPriority w:val="99"/>
    <w:rsid w:val="001B52B2"/>
  </w:style>
  <w:style w:type="character" w:customStyle="1" w:styleId="ListLabel43">
    <w:name w:val="ListLabel 43"/>
    <w:uiPriority w:val="99"/>
    <w:rsid w:val="001B52B2"/>
  </w:style>
  <w:style w:type="character" w:customStyle="1" w:styleId="ListLabel44">
    <w:name w:val="ListLabel 44"/>
    <w:uiPriority w:val="99"/>
    <w:rsid w:val="001B52B2"/>
  </w:style>
  <w:style w:type="character" w:customStyle="1" w:styleId="ListLabel45">
    <w:name w:val="ListLabel 45"/>
    <w:uiPriority w:val="99"/>
    <w:rsid w:val="001B52B2"/>
  </w:style>
  <w:style w:type="character" w:customStyle="1" w:styleId="ListLabel46">
    <w:name w:val="ListLabel 46"/>
    <w:uiPriority w:val="99"/>
    <w:rsid w:val="001B52B2"/>
  </w:style>
  <w:style w:type="character" w:customStyle="1" w:styleId="ListLabel47">
    <w:name w:val="ListLabel 47"/>
    <w:uiPriority w:val="99"/>
    <w:rsid w:val="001B52B2"/>
  </w:style>
  <w:style w:type="character" w:customStyle="1" w:styleId="ListLabel48">
    <w:name w:val="ListLabel 48"/>
    <w:uiPriority w:val="99"/>
    <w:rsid w:val="001B52B2"/>
  </w:style>
  <w:style w:type="character" w:customStyle="1" w:styleId="ListLabel49">
    <w:name w:val="ListLabel 49"/>
    <w:uiPriority w:val="99"/>
    <w:rsid w:val="001B52B2"/>
    <w:rPr>
      <w:rFonts w:ascii="Arial" w:hAnsi="Arial"/>
      <w:sz w:val="15"/>
    </w:rPr>
  </w:style>
  <w:style w:type="character" w:customStyle="1" w:styleId="ListLabel50">
    <w:name w:val="ListLabel 50"/>
    <w:uiPriority w:val="99"/>
    <w:rsid w:val="001B52B2"/>
    <w:rPr>
      <w:rFonts w:ascii="Arial" w:hAnsi="Arial"/>
      <w:b/>
      <w:sz w:val="15"/>
    </w:rPr>
  </w:style>
  <w:style w:type="character" w:customStyle="1" w:styleId="ListLabel51">
    <w:name w:val="ListLabel 51"/>
    <w:uiPriority w:val="99"/>
    <w:rsid w:val="001B52B2"/>
    <w:rPr>
      <w:rFonts w:ascii="Arial" w:hAnsi="Arial"/>
      <w:sz w:val="15"/>
    </w:rPr>
  </w:style>
  <w:style w:type="character" w:customStyle="1" w:styleId="ListLabel52">
    <w:name w:val="ListLabel 52"/>
    <w:uiPriority w:val="99"/>
    <w:rsid w:val="001B52B2"/>
    <w:rPr>
      <w:rFonts w:ascii="Arial" w:hAnsi="Arial"/>
      <w:sz w:val="15"/>
    </w:rPr>
  </w:style>
  <w:style w:type="character" w:customStyle="1" w:styleId="ListLabel53">
    <w:name w:val="ListLabel 53"/>
    <w:uiPriority w:val="99"/>
    <w:rsid w:val="001B52B2"/>
    <w:rPr>
      <w:sz w:val="14"/>
    </w:rPr>
  </w:style>
  <w:style w:type="character" w:customStyle="1" w:styleId="ListLabel54">
    <w:name w:val="ListLabel 54"/>
    <w:uiPriority w:val="99"/>
    <w:rsid w:val="001B52B2"/>
  </w:style>
  <w:style w:type="character" w:customStyle="1" w:styleId="ListLabel55">
    <w:name w:val="ListLabel 55"/>
    <w:uiPriority w:val="99"/>
    <w:rsid w:val="001B52B2"/>
  </w:style>
  <w:style w:type="character" w:customStyle="1" w:styleId="ListLabel56">
    <w:name w:val="ListLabel 56"/>
    <w:uiPriority w:val="99"/>
    <w:rsid w:val="001B52B2"/>
  </w:style>
  <w:style w:type="character" w:customStyle="1" w:styleId="ListLabel57">
    <w:name w:val="ListLabel 57"/>
    <w:uiPriority w:val="99"/>
    <w:rsid w:val="001B52B2"/>
  </w:style>
  <w:style w:type="character" w:customStyle="1" w:styleId="ListLabel58">
    <w:name w:val="ListLabel 58"/>
    <w:uiPriority w:val="99"/>
    <w:rsid w:val="001B52B2"/>
  </w:style>
  <w:style w:type="character" w:customStyle="1" w:styleId="ListLabel59">
    <w:name w:val="ListLabel 59"/>
    <w:uiPriority w:val="99"/>
    <w:rsid w:val="001B52B2"/>
  </w:style>
  <w:style w:type="character" w:customStyle="1" w:styleId="ListLabel60">
    <w:name w:val="ListLabel 60"/>
    <w:uiPriority w:val="99"/>
    <w:rsid w:val="001B52B2"/>
  </w:style>
  <w:style w:type="character" w:customStyle="1" w:styleId="ListLabel61">
    <w:name w:val="ListLabel 61"/>
    <w:uiPriority w:val="99"/>
    <w:rsid w:val="001B52B2"/>
  </w:style>
  <w:style w:type="character" w:customStyle="1" w:styleId="ListLabel62">
    <w:name w:val="ListLabel 62"/>
    <w:uiPriority w:val="99"/>
    <w:rsid w:val="001B52B2"/>
    <w:rPr>
      <w:rFonts w:ascii="Arial" w:hAnsi="Arial"/>
      <w:sz w:val="15"/>
    </w:rPr>
  </w:style>
  <w:style w:type="character" w:customStyle="1" w:styleId="ListLabel63">
    <w:name w:val="ListLabel 63"/>
    <w:uiPriority w:val="99"/>
    <w:rsid w:val="001B52B2"/>
    <w:rPr>
      <w:rFonts w:ascii="Arial" w:hAnsi="Arial"/>
      <w:b/>
      <w:sz w:val="15"/>
    </w:rPr>
  </w:style>
  <w:style w:type="character" w:customStyle="1" w:styleId="ListLabel64">
    <w:name w:val="ListLabel 64"/>
    <w:uiPriority w:val="99"/>
    <w:rsid w:val="001B52B2"/>
    <w:rPr>
      <w:rFonts w:ascii="Arial" w:hAnsi="Arial"/>
      <w:sz w:val="15"/>
    </w:rPr>
  </w:style>
  <w:style w:type="character" w:customStyle="1" w:styleId="ListLabel65">
    <w:name w:val="ListLabel 65"/>
    <w:uiPriority w:val="99"/>
    <w:rsid w:val="001B52B2"/>
    <w:rPr>
      <w:rFonts w:ascii="Arial" w:hAnsi="Arial"/>
      <w:sz w:val="15"/>
    </w:rPr>
  </w:style>
  <w:style w:type="character" w:customStyle="1" w:styleId="ListLabel66">
    <w:name w:val="ListLabel 66"/>
    <w:uiPriority w:val="99"/>
    <w:rsid w:val="001B52B2"/>
    <w:rPr>
      <w:sz w:val="14"/>
    </w:rPr>
  </w:style>
  <w:style w:type="character" w:customStyle="1" w:styleId="ListLabel67">
    <w:name w:val="ListLabel 67"/>
    <w:uiPriority w:val="99"/>
    <w:rsid w:val="001B52B2"/>
  </w:style>
  <w:style w:type="character" w:customStyle="1" w:styleId="ListLabel68">
    <w:name w:val="ListLabel 68"/>
    <w:uiPriority w:val="99"/>
    <w:rsid w:val="001B52B2"/>
  </w:style>
  <w:style w:type="character" w:customStyle="1" w:styleId="ListLabel69">
    <w:name w:val="ListLabel 69"/>
    <w:uiPriority w:val="99"/>
    <w:rsid w:val="001B52B2"/>
  </w:style>
  <w:style w:type="character" w:customStyle="1" w:styleId="ListLabel70">
    <w:name w:val="ListLabel 70"/>
    <w:uiPriority w:val="99"/>
    <w:rsid w:val="001B52B2"/>
  </w:style>
  <w:style w:type="character" w:customStyle="1" w:styleId="ListLabel71">
    <w:name w:val="ListLabel 71"/>
    <w:uiPriority w:val="99"/>
    <w:rsid w:val="001B52B2"/>
  </w:style>
  <w:style w:type="character" w:customStyle="1" w:styleId="ListLabel72">
    <w:name w:val="ListLabel 72"/>
    <w:uiPriority w:val="99"/>
    <w:rsid w:val="001B52B2"/>
  </w:style>
  <w:style w:type="character" w:customStyle="1" w:styleId="ListLabel73">
    <w:name w:val="ListLabel 73"/>
    <w:uiPriority w:val="99"/>
    <w:rsid w:val="001B52B2"/>
  </w:style>
  <w:style w:type="character" w:customStyle="1" w:styleId="ListLabel74">
    <w:name w:val="ListLabel 74"/>
    <w:uiPriority w:val="99"/>
    <w:rsid w:val="001B52B2"/>
  </w:style>
  <w:style w:type="paragraph" w:customStyle="1" w:styleId="Titolo10">
    <w:name w:val="Titolo1"/>
    <w:basedOn w:val="Normale"/>
    <w:next w:val="Corpotesto"/>
    <w:uiPriority w:val="99"/>
    <w:rsid w:val="001B52B2"/>
    <w:pPr>
      <w:keepNext/>
      <w:suppressAutoHyphens/>
      <w:spacing w:before="240" w:after="120" w:line="240" w:lineRule="auto"/>
    </w:pPr>
    <w:rPr>
      <w:rFonts w:ascii="Liberation Sans" w:eastAsia="Times New Roman" w:hAnsi="Liberation Sans" w:cs="Mangal"/>
      <w:color w:val="00000A"/>
      <w:kern w:val="1"/>
      <w:sz w:val="28"/>
      <w:szCs w:val="28"/>
      <w:lang w:eastAsia="it-IT"/>
    </w:rPr>
  </w:style>
  <w:style w:type="paragraph" w:styleId="Elenco">
    <w:name w:val="List"/>
    <w:basedOn w:val="Corpotesto"/>
    <w:uiPriority w:val="99"/>
    <w:rsid w:val="001B52B2"/>
    <w:pPr>
      <w:suppressAutoHyphens/>
      <w:spacing w:after="140" w:line="288" w:lineRule="auto"/>
    </w:pPr>
    <w:rPr>
      <w:rFonts w:ascii="Times New Roman" w:eastAsia="Times New Roman" w:hAnsi="Times New Roman" w:cs="Mangal"/>
      <w:color w:val="00000A"/>
      <w:kern w:val="1"/>
      <w:sz w:val="24"/>
      <w:lang w:eastAsia="it-IT"/>
    </w:rPr>
  </w:style>
  <w:style w:type="paragraph" w:styleId="Didascalia">
    <w:name w:val="caption"/>
    <w:basedOn w:val="Normale"/>
    <w:uiPriority w:val="99"/>
    <w:qFormat/>
    <w:rsid w:val="001B52B2"/>
    <w:pPr>
      <w:suppressLineNumbers/>
      <w:suppressAutoHyphens/>
      <w:spacing w:before="120" w:after="120" w:line="240" w:lineRule="auto"/>
    </w:pPr>
    <w:rPr>
      <w:rFonts w:ascii="Times New Roman" w:eastAsia="Times New Roman" w:hAnsi="Times New Roman" w:cs="Mangal"/>
      <w:i/>
      <w:iCs/>
      <w:color w:val="00000A"/>
      <w:kern w:val="1"/>
      <w:sz w:val="24"/>
      <w:szCs w:val="24"/>
      <w:lang w:eastAsia="it-IT"/>
    </w:rPr>
  </w:style>
  <w:style w:type="paragraph" w:customStyle="1" w:styleId="Indice">
    <w:name w:val="Indice"/>
    <w:basedOn w:val="Normale"/>
    <w:uiPriority w:val="99"/>
    <w:rsid w:val="001B52B2"/>
    <w:pPr>
      <w:suppressLineNumbers/>
      <w:suppressAutoHyphens/>
      <w:spacing w:before="120" w:after="120" w:line="240" w:lineRule="auto"/>
    </w:pPr>
    <w:rPr>
      <w:rFonts w:ascii="Times New Roman" w:eastAsia="Times New Roman" w:hAnsi="Times New Roman" w:cs="Mangal"/>
      <w:color w:val="00000A"/>
      <w:kern w:val="1"/>
      <w:sz w:val="24"/>
      <w:lang w:eastAsia="it-IT"/>
    </w:rPr>
  </w:style>
  <w:style w:type="paragraph" w:customStyle="1" w:styleId="NormalBold">
    <w:name w:val="NormalBold"/>
    <w:basedOn w:val="Normale"/>
    <w:uiPriority w:val="99"/>
    <w:rsid w:val="001B52B2"/>
    <w:pPr>
      <w:widowControl w:val="0"/>
      <w:suppressAutoHyphens/>
      <w:spacing w:after="0" w:line="240" w:lineRule="auto"/>
    </w:pPr>
    <w:rPr>
      <w:rFonts w:ascii="Times New Roman" w:eastAsia="Times New Roman" w:hAnsi="Times New Roman"/>
      <w:b/>
      <w:color w:val="00000A"/>
      <w:kern w:val="1"/>
      <w:sz w:val="24"/>
      <w:lang w:eastAsia="it-IT"/>
    </w:rPr>
  </w:style>
  <w:style w:type="character" w:customStyle="1" w:styleId="PidipaginaCarattere1">
    <w:name w:val="Piè di pagina Carattere1"/>
    <w:uiPriority w:val="99"/>
    <w:semiHidden/>
    <w:locked/>
    <w:rsid w:val="001B52B2"/>
    <w:rPr>
      <w:rFonts w:cs="Times New Roman"/>
      <w:color w:val="00000A"/>
      <w:kern w:val="1"/>
      <w:sz w:val="24"/>
    </w:rPr>
  </w:style>
  <w:style w:type="character" w:customStyle="1" w:styleId="TestonotaapidipaginaCarattere1">
    <w:name w:val="Testo nota a piè di pagina Carattere1"/>
    <w:uiPriority w:val="99"/>
    <w:rsid w:val="001B52B2"/>
    <w:rPr>
      <w:rFonts w:ascii="Times New Roman" w:eastAsia="Times New Roman" w:hAnsi="Times New Roman" w:cs="Times New Roman"/>
      <w:color w:val="00000A"/>
      <w:kern w:val="1"/>
      <w:sz w:val="24"/>
      <w:lang w:eastAsia="it-IT"/>
    </w:rPr>
  </w:style>
  <w:style w:type="paragraph" w:customStyle="1" w:styleId="Text1">
    <w:name w:val="Text 1"/>
    <w:basedOn w:val="Normale"/>
    <w:uiPriority w:val="99"/>
    <w:rsid w:val="001B52B2"/>
    <w:pPr>
      <w:suppressAutoHyphens/>
      <w:spacing w:before="120" w:after="120" w:line="240" w:lineRule="auto"/>
      <w:ind w:left="850"/>
    </w:pPr>
    <w:rPr>
      <w:rFonts w:ascii="Times New Roman" w:eastAsia="Times New Roman" w:hAnsi="Times New Roman"/>
      <w:color w:val="00000A"/>
      <w:kern w:val="1"/>
      <w:sz w:val="24"/>
      <w:lang w:eastAsia="it-IT"/>
    </w:rPr>
  </w:style>
  <w:style w:type="paragraph" w:customStyle="1" w:styleId="NormalLeft">
    <w:name w:val="Normal Left"/>
    <w:basedOn w:val="Normale"/>
    <w:uiPriority w:val="99"/>
    <w:rsid w:val="001B52B2"/>
    <w:pPr>
      <w:suppressAutoHyphens/>
      <w:spacing w:before="120" w:after="120" w:line="240" w:lineRule="auto"/>
    </w:pPr>
    <w:rPr>
      <w:rFonts w:ascii="Times New Roman" w:eastAsia="Times New Roman" w:hAnsi="Times New Roman"/>
      <w:color w:val="00000A"/>
      <w:kern w:val="1"/>
      <w:sz w:val="24"/>
      <w:lang w:eastAsia="it-IT"/>
    </w:rPr>
  </w:style>
  <w:style w:type="paragraph" w:customStyle="1" w:styleId="Tiret0">
    <w:name w:val="Tiret 0"/>
    <w:basedOn w:val="Normale"/>
    <w:uiPriority w:val="99"/>
    <w:rsid w:val="001B52B2"/>
    <w:pPr>
      <w:suppressAutoHyphens/>
      <w:spacing w:before="120" w:after="120" w:line="240" w:lineRule="auto"/>
    </w:pPr>
    <w:rPr>
      <w:rFonts w:ascii="Times New Roman" w:eastAsia="Times New Roman" w:hAnsi="Times New Roman"/>
      <w:color w:val="00000A"/>
      <w:kern w:val="1"/>
      <w:sz w:val="24"/>
      <w:lang w:eastAsia="it-IT"/>
    </w:rPr>
  </w:style>
  <w:style w:type="paragraph" w:customStyle="1" w:styleId="Tiret1">
    <w:name w:val="Tiret 1"/>
    <w:basedOn w:val="Normale"/>
    <w:uiPriority w:val="99"/>
    <w:rsid w:val="001B52B2"/>
    <w:pPr>
      <w:suppressAutoHyphens/>
      <w:spacing w:before="120" w:after="120" w:line="240" w:lineRule="auto"/>
    </w:pPr>
    <w:rPr>
      <w:rFonts w:ascii="Times New Roman" w:eastAsia="Times New Roman" w:hAnsi="Times New Roman"/>
      <w:color w:val="00000A"/>
      <w:kern w:val="1"/>
      <w:sz w:val="24"/>
      <w:lang w:eastAsia="it-IT"/>
    </w:rPr>
  </w:style>
  <w:style w:type="paragraph" w:customStyle="1" w:styleId="NumPar1">
    <w:name w:val="NumPar 1"/>
    <w:basedOn w:val="Normale"/>
    <w:uiPriority w:val="99"/>
    <w:rsid w:val="001B52B2"/>
    <w:pPr>
      <w:suppressAutoHyphens/>
      <w:spacing w:before="120" w:after="120" w:line="240" w:lineRule="auto"/>
    </w:pPr>
    <w:rPr>
      <w:rFonts w:ascii="Times New Roman" w:eastAsia="Times New Roman" w:hAnsi="Times New Roman"/>
      <w:color w:val="00000A"/>
      <w:kern w:val="1"/>
      <w:sz w:val="24"/>
      <w:lang w:eastAsia="it-IT"/>
    </w:rPr>
  </w:style>
  <w:style w:type="paragraph" w:customStyle="1" w:styleId="NumPar2">
    <w:name w:val="NumPar 2"/>
    <w:basedOn w:val="Normale"/>
    <w:uiPriority w:val="99"/>
    <w:rsid w:val="001B52B2"/>
    <w:pPr>
      <w:suppressAutoHyphens/>
      <w:spacing w:before="120" w:after="120" w:line="240" w:lineRule="auto"/>
    </w:pPr>
    <w:rPr>
      <w:rFonts w:ascii="Times New Roman" w:eastAsia="Times New Roman" w:hAnsi="Times New Roman"/>
      <w:color w:val="00000A"/>
      <w:kern w:val="1"/>
      <w:sz w:val="24"/>
      <w:lang w:eastAsia="it-IT"/>
    </w:rPr>
  </w:style>
  <w:style w:type="paragraph" w:customStyle="1" w:styleId="NumPar3">
    <w:name w:val="NumPar 3"/>
    <w:basedOn w:val="Normale"/>
    <w:uiPriority w:val="99"/>
    <w:rsid w:val="001B52B2"/>
    <w:pPr>
      <w:suppressAutoHyphens/>
      <w:spacing w:before="120" w:after="120" w:line="240" w:lineRule="auto"/>
    </w:pPr>
    <w:rPr>
      <w:rFonts w:ascii="Times New Roman" w:eastAsia="Times New Roman" w:hAnsi="Times New Roman"/>
      <w:color w:val="00000A"/>
      <w:kern w:val="1"/>
      <w:sz w:val="24"/>
      <w:lang w:eastAsia="it-IT"/>
    </w:rPr>
  </w:style>
  <w:style w:type="paragraph" w:customStyle="1" w:styleId="NumPar4">
    <w:name w:val="NumPar 4"/>
    <w:basedOn w:val="Normale"/>
    <w:uiPriority w:val="99"/>
    <w:rsid w:val="001B52B2"/>
    <w:pPr>
      <w:suppressAutoHyphens/>
      <w:spacing w:before="120" w:after="120" w:line="240" w:lineRule="auto"/>
    </w:pPr>
    <w:rPr>
      <w:rFonts w:ascii="Times New Roman" w:eastAsia="Times New Roman" w:hAnsi="Times New Roman"/>
      <w:color w:val="00000A"/>
      <w:kern w:val="1"/>
      <w:sz w:val="24"/>
      <w:lang w:eastAsia="it-IT"/>
    </w:rPr>
  </w:style>
  <w:style w:type="paragraph" w:customStyle="1" w:styleId="ChapterTitle">
    <w:name w:val="ChapterTitle"/>
    <w:basedOn w:val="Normale"/>
    <w:uiPriority w:val="99"/>
    <w:rsid w:val="001B52B2"/>
    <w:pPr>
      <w:keepNext/>
      <w:suppressAutoHyphens/>
      <w:spacing w:before="120" w:after="360" w:line="240" w:lineRule="auto"/>
      <w:jc w:val="center"/>
    </w:pPr>
    <w:rPr>
      <w:rFonts w:ascii="Times New Roman" w:eastAsia="Times New Roman" w:hAnsi="Times New Roman"/>
      <w:b/>
      <w:color w:val="00000A"/>
      <w:kern w:val="1"/>
      <w:sz w:val="32"/>
      <w:lang w:eastAsia="it-IT"/>
    </w:rPr>
  </w:style>
  <w:style w:type="paragraph" w:customStyle="1" w:styleId="SectionTitle">
    <w:name w:val="SectionTitle"/>
    <w:basedOn w:val="Normale"/>
    <w:uiPriority w:val="99"/>
    <w:rsid w:val="001B52B2"/>
    <w:pPr>
      <w:keepNext/>
      <w:suppressAutoHyphens/>
      <w:spacing w:before="120" w:after="360" w:line="240" w:lineRule="auto"/>
      <w:jc w:val="center"/>
    </w:pPr>
    <w:rPr>
      <w:rFonts w:ascii="Times New Roman" w:eastAsia="Times New Roman" w:hAnsi="Times New Roman"/>
      <w:b/>
      <w:smallCaps/>
      <w:color w:val="00000A"/>
      <w:kern w:val="1"/>
      <w:sz w:val="28"/>
      <w:lang w:eastAsia="it-IT"/>
    </w:rPr>
  </w:style>
  <w:style w:type="paragraph" w:customStyle="1" w:styleId="Annexetitre">
    <w:name w:val="Annexe titre"/>
    <w:basedOn w:val="Normale"/>
    <w:uiPriority w:val="99"/>
    <w:rsid w:val="001B52B2"/>
    <w:pPr>
      <w:suppressAutoHyphens/>
      <w:spacing w:before="120" w:after="120" w:line="240" w:lineRule="auto"/>
      <w:jc w:val="center"/>
    </w:pPr>
    <w:rPr>
      <w:rFonts w:ascii="Times New Roman" w:eastAsia="Times New Roman" w:hAnsi="Times New Roman"/>
      <w:b/>
      <w:color w:val="00000A"/>
      <w:kern w:val="1"/>
      <w:sz w:val="24"/>
      <w:u w:val="single"/>
      <w:lang w:eastAsia="it-IT"/>
    </w:rPr>
  </w:style>
  <w:style w:type="paragraph" w:customStyle="1" w:styleId="Titrearticle">
    <w:name w:val="Titre article"/>
    <w:basedOn w:val="Normale"/>
    <w:uiPriority w:val="99"/>
    <w:rsid w:val="001B52B2"/>
    <w:pPr>
      <w:keepNext/>
      <w:suppressAutoHyphens/>
      <w:spacing w:before="360" w:after="120" w:line="240" w:lineRule="auto"/>
      <w:jc w:val="center"/>
    </w:pPr>
    <w:rPr>
      <w:rFonts w:ascii="Times New Roman" w:eastAsia="Times New Roman" w:hAnsi="Times New Roman"/>
      <w:i/>
      <w:color w:val="00000A"/>
      <w:kern w:val="1"/>
      <w:sz w:val="24"/>
      <w:lang w:eastAsia="it-IT"/>
    </w:rPr>
  </w:style>
  <w:style w:type="character" w:customStyle="1" w:styleId="IntestazioneCarattere1">
    <w:name w:val="Intestazione Carattere1"/>
    <w:uiPriority w:val="99"/>
    <w:semiHidden/>
    <w:locked/>
    <w:rsid w:val="001B52B2"/>
    <w:rPr>
      <w:rFonts w:cs="Times New Roman"/>
      <w:color w:val="00000A"/>
      <w:kern w:val="1"/>
      <w:sz w:val="24"/>
    </w:rPr>
  </w:style>
  <w:style w:type="paragraph" w:styleId="Testofumetto">
    <w:name w:val="Balloon Text"/>
    <w:basedOn w:val="Normale"/>
    <w:link w:val="TestofumettoCarattere1"/>
    <w:uiPriority w:val="99"/>
    <w:semiHidden/>
    <w:rsid w:val="001B52B2"/>
    <w:pPr>
      <w:suppressAutoHyphens/>
      <w:spacing w:after="0" w:line="240" w:lineRule="auto"/>
    </w:pPr>
    <w:rPr>
      <w:rFonts w:ascii="Tahoma" w:eastAsia="Times New Roman" w:hAnsi="Tahoma" w:cs="Tahoma"/>
      <w:color w:val="00000A"/>
      <w:kern w:val="1"/>
      <w:sz w:val="16"/>
      <w:szCs w:val="16"/>
      <w:lang w:eastAsia="it-IT"/>
    </w:rPr>
  </w:style>
  <w:style w:type="character" w:customStyle="1" w:styleId="TestofumettoCarattere1">
    <w:name w:val="Testo fumetto Carattere1"/>
    <w:basedOn w:val="Carpredefinitoparagrafo"/>
    <w:link w:val="Testofumetto"/>
    <w:uiPriority w:val="99"/>
    <w:semiHidden/>
    <w:rsid w:val="001B52B2"/>
    <w:rPr>
      <w:rFonts w:ascii="Tahoma" w:eastAsia="Times New Roman" w:hAnsi="Tahoma" w:cs="Tahoma"/>
      <w:color w:val="00000A"/>
      <w:kern w:val="1"/>
      <w:sz w:val="16"/>
      <w:szCs w:val="16"/>
      <w:lang w:eastAsia="it-IT"/>
    </w:rPr>
  </w:style>
  <w:style w:type="paragraph" w:customStyle="1" w:styleId="Contenutotabella">
    <w:name w:val="Contenuto tabella"/>
    <w:basedOn w:val="Normale"/>
    <w:uiPriority w:val="99"/>
    <w:rsid w:val="001B52B2"/>
    <w:pPr>
      <w:suppressAutoHyphens/>
      <w:spacing w:before="120" w:after="120" w:line="240" w:lineRule="auto"/>
    </w:pPr>
    <w:rPr>
      <w:rFonts w:ascii="Times New Roman" w:eastAsia="Times New Roman" w:hAnsi="Times New Roman"/>
      <w:color w:val="00000A"/>
      <w:kern w:val="1"/>
      <w:sz w:val="24"/>
      <w:lang w:eastAsia="it-IT"/>
    </w:rPr>
  </w:style>
  <w:style w:type="paragraph" w:customStyle="1" w:styleId="Titolotabella">
    <w:name w:val="Titolo tabella"/>
    <w:basedOn w:val="Contenutotabella"/>
    <w:uiPriority w:val="99"/>
    <w:rsid w:val="001B52B2"/>
  </w:style>
  <w:style w:type="character" w:customStyle="1" w:styleId="small">
    <w:name w:val="small"/>
    <w:uiPriority w:val="99"/>
    <w:rsid w:val="001B52B2"/>
    <w:rPr>
      <w:rFonts w:cs="Times New Roman"/>
    </w:rPr>
  </w:style>
  <w:style w:type="paragraph" w:customStyle="1" w:styleId="Testonormale2">
    <w:name w:val="Testo normale2"/>
    <w:basedOn w:val="Normale"/>
    <w:rsid w:val="001B52B2"/>
    <w:pPr>
      <w:widowControl w:val="0"/>
      <w:spacing w:after="0" w:line="240" w:lineRule="auto"/>
    </w:pPr>
    <w:rPr>
      <w:rFonts w:ascii="Courier New" w:eastAsia="Times New Roman" w:hAnsi="Courier New"/>
      <w:sz w:val="20"/>
      <w:szCs w:val="20"/>
      <w:lang w:eastAsia="it-IT"/>
    </w:rPr>
  </w:style>
  <w:style w:type="character" w:customStyle="1" w:styleId="UnresolvedMention">
    <w:name w:val="Unresolved Mention"/>
    <w:uiPriority w:val="99"/>
    <w:semiHidden/>
    <w:unhideWhenUsed/>
    <w:rsid w:val="00B07D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codicepenale.htm" TargetMode="External"/><Relationship Id="rId3" Type="http://schemas.openxmlformats.org/officeDocument/2006/relationships/settings" Target="settings.xml"/><Relationship Id="rId7" Type="http://schemas.openxmlformats.org/officeDocument/2006/relationships/hyperlink" Target="http://www.bosettiegatti.eu/info/norme/statali/2011_0159.htm" TargetMode="External"/><Relationship Id="rId12" Type="http://schemas.openxmlformats.org/officeDocument/2006/relationships/hyperlink" Target="http://www.bosettiegatti.eu/info/norme/statali/1999_0068.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08_0081.htm" TargetMode="External"/><Relationship Id="rId5" Type="http://schemas.openxmlformats.org/officeDocument/2006/relationships/footnotes" Target="footnotes.xml"/><Relationship Id="rId15" Type="http://schemas.openxmlformats.org/officeDocument/2006/relationships/hyperlink" Target="http://www.bosettiegatti.eu/info/norme/statali/codicecivile.htm" TargetMode="External"/><Relationship Id="rId10" Type="http://schemas.openxmlformats.org/officeDocument/2006/relationships/hyperlink" Target="http://www.bosettiegatti.eu/info/norme/statali/2001_0231.htm" TargetMode="External"/><Relationship Id="rId4" Type="http://schemas.openxmlformats.org/officeDocument/2006/relationships/webSettings" Target="web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codicepenale.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22</Pages>
  <Words>6356</Words>
  <Characters>36233</Characters>
  <Application>Microsoft Office Word</Application>
  <DocSecurity>0</DocSecurity>
  <Lines>301</Lines>
  <Paragraphs>85</Paragraphs>
  <ScaleCrop>false</ScaleCrop>
  <Company/>
  <LinksUpToDate>false</LinksUpToDate>
  <CharactersWithSpaces>42504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Amet</dc:creator>
  <cp:keywords/>
  <dc:description/>
  <cp:lastModifiedBy>Amet</cp:lastModifiedBy>
  <cp:revision>4</cp:revision>
  <dcterms:created xsi:type="dcterms:W3CDTF">2019-04-19T08:46:00Z</dcterms:created>
  <dcterms:modified xsi:type="dcterms:W3CDTF">2019-04-19T09:37:00Z</dcterms:modified>
</cp:coreProperties>
</file>